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03B" w:rsidRPr="00750154" w:rsidRDefault="0066203B" w:rsidP="0066203B">
      <w:pPr>
        <w:jc w:val="center"/>
        <w:rPr>
          <w:b/>
          <w:spacing w:val="30"/>
          <w:szCs w:val="28"/>
        </w:rPr>
      </w:pPr>
      <w:r w:rsidRPr="00750154">
        <w:rPr>
          <w:b/>
          <w:bCs/>
          <w:i/>
          <w:iCs/>
          <w:sz w:val="96"/>
          <w:szCs w:val="96"/>
        </w:rPr>
        <w:t>Минский вестник</w:t>
      </w:r>
    </w:p>
    <w:p w:rsidR="0066203B" w:rsidRPr="009C07E3" w:rsidRDefault="0066203B" w:rsidP="00AC3BA9">
      <w:pPr>
        <w:pStyle w:val="3"/>
        <w:numPr>
          <w:ilvl w:val="2"/>
          <w:numId w:val="1"/>
        </w:numPr>
        <w:tabs>
          <w:tab w:val="clear" w:pos="720"/>
          <w:tab w:val="left" w:pos="0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C07E3">
        <w:rPr>
          <w:rFonts w:ascii="Times New Roman" w:hAnsi="Times New Roman" w:cs="Times New Roman"/>
          <w:spacing w:val="30"/>
          <w:sz w:val="28"/>
          <w:szCs w:val="28"/>
        </w:rPr>
        <w:t>Информационн</w:t>
      </w:r>
      <w:r w:rsidR="008615A6" w:rsidRPr="009C07E3">
        <w:rPr>
          <w:rFonts w:ascii="Times New Roman" w:hAnsi="Times New Roman" w:cs="Times New Roman"/>
          <w:spacing w:val="30"/>
          <w:sz w:val="28"/>
          <w:szCs w:val="28"/>
        </w:rPr>
        <w:t>ый</w:t>
      </w:r>
      <w:r w:rsidRPr="009C07E3">
        <w:rPr>
          <w:rFonts w:ascii="Times New Roman" w:hAnsi="Times New Roman" w:cs="Times New Roman"/>
          <w:spacing w:val="30"/>
          <w:sz w:val="28"/>
          <w:szCs w:val="28"/>
        </w:rPr>
        <w:t xml:space="preserve"> бюллетень</w:t>
      </w:r>
    </w:p>
    <w:p w:rsidR="0066203B" w:rsidRPr="009C07E3" w:rsidRDefault="0066203B" w:rsidP="0066203B">
      <w:pPr>
        <w:jc w:val="center"/>
        <w:rPr>
          <w:b/>
          <w:sz w:val="28"/>
          <w:szCs w:val="28"/>
        </w:rPr>
      </w:pPr>
      <w:r w:rsidRPr="009C07E3">
        <w:rPr>
          <w:b/>
          <w:sz w:val="28"/>
          <w:szCs w:val="28"/>
        </w:rPr>
        <w:t>учредитель: Совет депутатов Минского сельского поселения</w:t>
      </w:r>
    </w:p>
    <w:p w:rsidR="0066203B" w:rsidRPr="009C07E3" w:rsidRDefault="0066203B" w:rsidP="0066203B">
      <w:pPr>
        <w:jc w:val="center"/>
        <w:rPr>
          <w:b/>
          <w:sz w:val="28"/>
          <w:szCs w:val="28"/>
        </w:rPr>
      </w:pPr>
      <w:r w:rsidRPr="009C07E3">
        <w:rPr>
          <w:b/>
          <w:sz w:val="28"/>
          <w:szCs w:val="28"/>
        </w:rPr>
        <w:t>Костромского муниципального района Костромской области</w:t>
      </w:r>
    </w:p>
    <w:p w:rsidR="0066203B" w:rsidRPr="009C07E3" w:rsidRDefault="0066203B" w:rsidP="0066203B">
      <w:pPr>
        <w:snapToGrid w:val="0"/>
        <w:rPr>
          <w:b/>
        </w:rPr>
      </w:pPr>
      <w:r w:rsidRPr="009C07E3">
        <w:rPr>
          <w:b/>
        </w:rPr>
        <w:t>_______________________________________________________________________________</w:t>
      </w:r>
    </w:p>
    <w:p w:rsidR="0066203B" w:rsidRPr="009C07E3" w:rsidRDefault="00D354AB" w:rsidP="0066203B">
      <w:pPr>
        <w:snapToGri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Газета выходит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 w:rsidR="002E6812">
        <w:rPr>
          <w:b/>
          <w:sz w:val="28"/>
          <w:szCs w:val="28"/>
        </w:rPr>
        <w:t>Понедельн</w:t>
      </w:r>
      <w:r w:rsidR="001A49DC">
        <w:rPr>
          <w:b/>
          <w:sz w:val="28"/>
          <w:szCs w:val="28"/>
        </w:rPr>
        <w:t>ик</w:t>
      </w:r>
      <w:r w:rsidR="008615A6" w:rsidRPr="009C07E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28</w:t>
      </w:r>
      <w:r w:rsidR="003E29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="006B20D1">
        <w:rPr>
          <w:b/>
          <w:sz w:val="28"/>
          <w:szCs w:val="28"/>
        </w:rPr>
        <w:t xml:space="preserve"> </w:t>
      </w:r>
      <w:r w:rsidR="008615A6" w:rsidRPr="009C07E3">
        <w:rPr>
          <w:b/>
          <w:sz w:val="28"/>
          <w:szCs w:val="28"/>
        </w:rPr>
        <w:t>202</w:t>
      </w:r>
      <w:r w:rsidR="008D7C72" w:rsidRPr="009C07E3">
        <w:rPr>
          <w:b/>
          <w:sz w:val="28"/>
          <w:szCs w:val="28"/>
        </w:rPr>
        <w:t>6</w:t>
      </w:r>
      <w:r w:rsidR="003E29E0">
        <w:rPr>
          <w:b/>
          <w:sz w:val="28"/>
          <w:szCs w:val="28"/>
        </w:rPr>
        <w:t xml:space="preserve"> </w:t>
      </w:r>
      <w:r w:rsidR="0066203B" w:rsidRPr="009C07E3">
        <w:rPr>
          <w:b/>
          <w:sz w:val="28"/>
          <w:szCs w:val="28"/>
        </w:rPr>
        <w:t>года</w:t>
      </w:r>
      <w:r w:rsidR="003E29E0">
        <w:rPr>
          <w:b/>
          <w:sz w:val="28"/>
          <w:szCs w:val="28"/>
        </w:rPr>
        <w:t xml:space="preserve"> </w:t>
      </w:r>
      <w:r w:rsidR="00A504A7" w:rsidRPr="009C07E3">
        <w:rPr>
          <w:b/>
          <w:sz w:val="28"/>
          <w:szCs w:val="28"/>
        </w:rPr>
        <w:t>№</w:t>
      </w:r>
      <w:r w:rsidR="003E29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21</w:t>
      </w:r>
    </w:p>
    <w:p w:rsidR="0066203B" w:rsidRPr="009C07E3" w:rsidRDefault="0066203B" w:rsidP="0066203B">
      <w:pPr>
        <w:pBdr>
          <w:bottom w:val="single" w:sz="8" w:space="2" w:color="000000"/>
        </w:pBdr>
        <w:snapToGrid w:val="0"/>
        <w:rPr>
          <w:sz w:val="28"/>
          <w:szCs w:val="28"/>
        </w:rPr>
      </w:pPr>
      <w:r w:rsidRPr="009C07E3">
        <w:rPr>
          <w:b/>
          <w:sz w:val="28"/>
          <w:szCs w:val="28"/>
        </w:rPr>
        <w:t>с 27 июня 2006 года</w:t>
      </w:r>
      <w:r w:rsidRPr="009C07E3">
        <w:rPr>
          <w:b/>
          <w:sz w:val="28"/>
          <w:szCs w:val="28"/>
        </w:rPr>
        <w:tab/>
      </w:r>
      <w:r w:rsidRPr="009C07E3">
        <w:rPr>
          <w:b/>
          <w:sz w:val="28"/>
          <w:szCs w:val="28"/>
        </w:rPr>
        <w:tab/>
      </w:r>
      <w:r w:rsidRPr="009C07E3">
        <w:rPr>
          <w:b/>
          <w:sz w:val="28"/>
          <w:szCs w:val="28"/>
        </w:rPr>
        <w:tab/>
      </w:r>
      <w:r w:rsidRPr="009C07E3">
        <w:rPr>
          <w:b/>
          <w:sz w:val="28"/>
          <w:szCs w:val="28"/>
        </w:rPr>
        <w:tab/>
      </w:r>
    </w:p>
    <w:p w:rsidR="0066203B" w:rsidRPr="009C07E3" w:rsidRDefault="0066203B" w:rsidP="0066203B">
      <w:pPr>
        <w:widowControl w:val="0"/>
        <w:suppressAutoHyphens/>
        <w:autoSpaceDE w:val="0"/>
        <w:contextualSpacing/>
        <w:jc w:val="center"/>
        <w:rPr>
          <w:rFonts w:eastAsia="Calibri"/>
          <w:b/>
          <w:bCs/>
          <w:sz w:val="28"/>
          <w:szCs w:val="28"/>
        </w:rPr>
      </w:pPr>
    </w:p>
    <w:p w:rsidR="0066203B" w:rsidRDefault="0066203B" w:rsidP="003A0B55">
      <w:pPr>
        <w:widowControl w:val="0"/>
        <w:suppressAutoHyphens/>
        <w:autoSpaceDE w:val="0"/>
        <w:spacing w:after="240"/>
        <w:contextualSpacing/>
        <w:jc w:val="both"/>
        <w:rPr>
          <w:rFonts w:eastAsia="Calibri"/>
          <w:bCs/>
        </w:rPr>
      </w:pPr>
      <w:r w:rsidRPr="009C07E3">
        <w:rPr>
          <w:rFonts w:eastAsia="Calibri"/>
          <w:bCs/>
        </w:rPr>
        <w:t>Содержание:</w:t>
      </w:r>
    </w:p>
    <w:p w:rsidR="00CD3781" w:rsidRPr="00CD3781" w:rsidRDefault="00CD3781" w:rsidP="003A0B55">
      <w:pPr>
        <w:widowControl w:val="0"/>
        <w:suppressAutoHyphens/>
        <w:autoSpaceDE w:val="0"/>
        <w:spacing w:after="240"/>
        <w:contextualSpacing/>
        <w:jc w:val="both"/>
        <w:rPr>
          <w:rFonts w:eastAsia="Calibri"/>
          <w:bCs/>
        </w:rPr>
      </w:pPr>
    </w:p>
    <w:p w:rsidR="00D354AB" w:rsidRPr="008B4E3D" w:rsidRDefault="00D354AB" w:rsidP="008B4E3D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8B4E3D">
        <w:rPr>
          <w:rFonts w:ascii="Times New Roman" w:hAnsi="Times New Roman"/>
          <w:sz w:val="24"/>
          <w:szCs w:val="24"/>
        </w:rPr>
        <w:t xml:space="preserve">1. </w:t>
      </w:r>
      <w:r w:rsidRPr="008B4E3D">
        <w:rPr>
          <w:rFonts w:ascii="Times New Roman" w:hAnsi="Times New Roman"/>
          <w:sz w:val="24"/>
          <w:szCs w:val="24"/>
        </w:rPr>
        <w:t>О досрочном прекращении полномочий депутата Совета депутатов Минского сельского поселения Костромского муниципального района Костромской области Даниловой О. Н.</w:t>
      </w:r>
    </w:p>
    <w:p w:rsidR="00CD3781" w:rsidRPr="00C249F6" w:rsidRDefault="00CD3781" w:rsidP="00C249F6">
      <w:pPr>
        <w:autoSpaceDE w:val="0"/>
        <w:spacing w:after="240"/>
        <w:contextualSpacing/>
        <w:jc w:val="both"/>
        <w:rPr>
          <w:rFonts w:eastAsia="Calibri"/>
          <w:bCs/>
        </w:rPr>
      </w:pPr>
    </w:p>
    <w:p w:rsidR="00942EE5" w:rsidRPr="00CD3781" w:rsidRDefault="00942EE5" w:rsidP="003A0B55">
      <w:pPr>
        <w:ind w:firstLine="709"/>
        <w:jc w:val="both"/>
      </w:pPr>
    </w:p>
    <w:p w:rsidR="006D3991" w:rsidRPr="008B054B" w:rsidRDefault="0087434E" w:rsidP="006D3991">
      <w:pPr>
        <w:pStyle w:val="a5"/>
        <w:jc w:val="right"/>
        <w:rPr>
          <w:noProof/>
          <w:lang w:eastAsia="ru-RU"/>
        </w:rPr>
      </w:pPr>
      <w:bookmarkStart w:id="0" w:name="_GoBack"/>
      <w:bookmarkEnd w:id="0"/>
      <w:r w:rsidRPr="00B30F31">
        <w:rPr>
          <w:bCs/>
        </w:rPr>
        <w:br w:type="page"/>
      </w:r>
    </w:p>
    <w:p w:rsidR="00D354AB" w:rsidRDefault="00D354AB" w:rsidP="00D354AB">
      <w:pPr>
        <w:pStyle w:val="a5"/>
        <w:jc w:val="center"/>
        <w:rPr>
          <w:rFonts w:ascii="Arial" w:hAnsi="Arial" w:cs="Arial"/>
          <w:b/>
          <w:spacing w:val="40"/>
        </w:rPr>
      </w:pPr>
      <w:r w:rsidRPr="00BA06F7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01F56ABF" wp14:editId="3F0CC20F">
            <wp:extent cx="61912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4AB" w:rsidRPr="00D354AB" w:rsidRDefault="00D354AB" w:rsidP="00D354AB">
      <w:pPr>
        <w:pStyle w:val="a5"/>
        <w:jc w:val="center"/>
        <w:rPr>
          <w:rFonts w:ascii="Times New Roman" w:hAnsi="Times New Roman"/>
          <w:b/>
          <w:spacing w:val="40"/>
        </w:rPr>
      </w:pPr>
    </w:p>
    <w:p w:rsidR="00D354AB" w:rsidRPr="00D354AB" w:rsidRDefault="00D354AB" w:rsidP="00D354AB">
      <w:pPr>
        <w:pStyle w:val="a5"/>
        <w:jc w:val="center"/>
        <w:rPr>
          <w:rFonts w:ascii="Times New Roman" w:hAnsi="Times New Roman"/>
          <w:b/>
          <w:spacing w:val="40"/>
          <w:sz w:val="28"/>
          <w:szCs w:val="28"/>
        </w:rPr>
      </w:pPr>
      <w:r w:rsidRPr="00D354AB">
        <w:rPr>
          <w:rFonts w:ascii="Times New Roman" w:hAnsi="Times New Roman"/>
          <w:b/>
          <w:spacing w:val="40"/>
          <w:sz w:val="28"/>
          <w:szCs w:val="28"/>
        </w:rPr>
        <w:t>СОВЕТ ДЕПУТАТОВ</w:t>
      </w:r>
    </w:p>
    <w:p w:rsidR="00D354AB" w:rsidRPr="00D354AB" w:rsidRDefault="00D354AB" w:rsidP="00D354AB">
      <w:pPr>
        <w:pStyle w:val="a5"/>
        <w:jc w:val="center"/>
        <w:rPr>
          <w:rFonts w:ascii="Times New Roman" w:hAnsi="Times New Roman"/>
          <w:b/>
          <w:spacing w:val="40"/>
          <w:sz w:val="28"/>
          <w:szCs w:val="28"/>
        </w:rPr>
      </w:pPr>
      <w:r w:rsidRPr="00D354AB">
        <w:rPr>
          <w:rFonts w:ascii="Times New Roman" w:hAnsi="Times New Roman"/>
          <w:b/>
          <w:spacing w:val="40"/>
          <w:sz w:val="28"/>
          <w:szCs w:val="28"/>
        </w:rPr>
        <w:t>МИНСКОГО СЕЛЬСКОГО ПОСЕЛЕНИЯ</w:t>
      </w:r>
    </w:p>
    <w:p w:rsidR="00D354AB" w:rsidRPr="00D354AB" w:rsidRDefault="00D354AB" w:rsidP="00D354AB">
      <w:pPr>
        <w:pStyle w:val="11"/>
        <w:ind w:firstLine="0"/>
        <w:jc w:val="center"/>
        <w:rPr>
          <w:rFonts w:eastAsia="Calibri"/>
          <w:b/>
          <w:spacing w:val="40"/>
          <w:sz w:val="28"/>
          <w:szCs w:val="28"/>
        </w:rPr>
      </w:pPr>
      <w:r w:rsidRPr="00D354AB">
        <w:rPr>
          <w:rFonts w:eastAsia="Calibri"/>
          <w:b/>
          <w:spacing w:val="40"/>
          <w:sz w:val="28"/>
          <w:szCs w:val="28"/>
        </w:rPr>
        <w:t>КОСТРОМСКОГО МУНИЦИПАЛЬНОГО РАЙОНА</w:t>
      </w:r>
    </w:p>
    <w:p w:rsidR="00D354AB" w:rsidRPr="00D354AB" w:rsidRDefault="00D354AB" w:rsidP="00D354AB">
      <w:pPr>
        <w:pStyle w:val="11"/>
        <w:ind w:firstLine="0"/>
        <w:jc w:val="center"/>
        <w:rPr>
          <w:spacing w:val="20"/>
          <w:sz w:val="28"/>
          <w:szCs w:val="28"/>
        </w:rPr>
      </w:pPr>
      <w:r w:rsidRPr="00D354AB">
        <w:rPr>
          <w:rFonts w:eastAsia="Calibri"/>
          <w:b/>
          <w:spacing w:val="40"/>
          <w:sz w:val="28"/>
          <w:szCs w:val="28"/>
        </w:rPr>
        <w:t>КОСТРОМСКОЙ ОБЛАСТИ</w:t>
      </w:r>
    </w:p>
    <w:p w:rsidR="00D354AB" w:rsidRPr="00D354AB" w:rsidRDefault="00D354AB" w:rsidP="00D354AB">
      <w:pPr>
        <w:pStyle w:val="11"/>
        <w:ind w:firstLine="0"/>
        <w:jc w:val="center"/>
        <w:rPr>
          <w:i/>
          <w:sz w:val="28"/>
          <w:szCs w:val="28"/>
          <w:u w:val="single"/>
        </w:rPr>
      </w:pPr>
      <w:r w:rsidRPr="00D354AB">
        <w:rPr>
          <w:spacing w:val="20"/>
          <w:sz w:val="28"/>
          <w:szCs w:val="28"/>
        </w:rPr>
        <w:t>Четвертого созыва</w:t>
      </w:r>
    </w:p>
    <w:p w:rsidR="00D354AB" w:rsidRPr="00D354AB" w:rsidRDefault="00D354AB" w:rsidP="00D354AB">
      <w:pPr>
        <w:pStyle w:val="a5"/>
        <w:jc w:val="center"/>
        <w:rPr>
          <w:rFonts w:ascii="Times New Roman" w:hAnsi="Times New Roman"/>
          <w:b/>
          <w:spacing w:val="60"/>
          <w:sz w:val="28"/>
          <w:szCs w:val="28"/>
        </w:rPr>
      </w:pPr>
    </w:p>
    <w:p w:rsidR="00D354AB" w:rsidRPr="00D354AB" w:rsidRDefault="00D354AB" w:rsidP="00D354AB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354AB"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9810" w:type="dxa"/>
        <w:tblLayout w:type="fixed"/>
        <w:tblLook w:val="0000" w:firstRow="0" w:lastRow="0" w:firstColumn="0" w:lastColumn="0" w:noHBand="0" w:noVBand="0"/>
      </w:tblPr>
      <w:tblGrid>
        <w:gridCol w:w="3541"/>
        <w:gridCol w:w="3003"/>
        <w:gridCol w:w="3266"/>
      </w:tblGrid>
      <w:tr w:rsidR="00D354AB" w:rsidRPr="00D354AB" w:rsidTr="00D354AB">
        <w:trPr>
          <w:trHeight w:val="675"/>
        </w:trPr>
        <w:tc>
          <w:tcPr>
            <w:tcW w:w="3541" w:type="dxa"/>
            <w:shd w:val="clear" w:color="auto" w:fill="auto"/>
          </w:tcPr>
          <w:p w:rsidR="00D354AB" w:rsidRPr="00D354AB" w:rsidRDefault="00D354AB" w:rsidP="00D354AB">
            <w:pPr>
              <w:rPr>
                <w:sz w:val="28"/>
                <w:szCs w:val="28"/>
              </w:rPr>
            </w:pPr>
          </w:p>
          <w:p w:rsidR="00D354AB" w:rsidRPr="00D354AB" w:rsidRDefault="00D354AB" w:rsidP="00D354AB">
            <w:pPr>
              <w:rPr>
                <w:sz w:val="28"/>
                <w:szCs w:val="28"/>
              </w:rPr>
            </w:pPr>
            <w:r w:rsidRPr="00D354AB">
              <w:rPr>
                <w:sz w:val="28"/>
                <w:szCs w:val="28"/>
              </w:rPr>
              <w:t xml:space="preserve">от «28» сентября 2026 </w:t>
            </w:r>
            <w:r>
              <w:rPr>
                <w:sz w:val="28"/>
                <w:szCs w:val="28"/>
              </w:rPr>
              <w:t>г</w:t>
            </w:r>
            <w:r w:rsidRPr="00D354AB">
              <w:rPr>
                <w:sz w:val="28"/>
                <w:szCs w:val="28"/>
              </w:rPr>
              <w:t>ода</w:t>
            </w:r>
          </w:p>
        </w:tc>
        <w:tc>
          <w:tcPr>
            <w:tcW w:w="3003" w:type="dxa"/>
            <w:shd w:val="clear" w:color="auto" w:fill="auto"/>
          </w:tcPr>
          <w:p w:rsidR="00D354AB" w:rsidRPr="00D354AB" w:rsidRDefault="00D354AB" w:rsidP="006363B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354AB" w:rsidRPr="00D354AB" w:rsidRDefault="00D354AB" w:rsidP="006363BB">
            <w:pPr>
              <w:snapToGrid w:val="0"/>
              <w:rPr>
                <w:sz w:val="28"/>
                <w:szCs w:val="28"/>
              </w:rPr>
            </w:pPr>
            <w:r w:rsidRPr="00D354AB">
              <w:rPr>
                <w:sz w:val="28"/>
                <w:szCs w:val="28"/>
              </w:rPr>
              <w:t xml:space="preserve">             с. Минское</w:t>
            </w:r>
          </w:p>
        </w:tc>
        <w:tc>
          <w:tcPr>
            <w:tcW w:w="3266" w:type="dxa"/>
            <w:shd w:val="clear" w:color="auto" w:fill="auto"/>
          </w:tcPr>
          <w:p w:rsidR="00D354AB" w:rsidRPr="00D354AB" w:rsidRDefault="00D354AB" w:rsidP="006363BB">
            <w:pPr>
              <w:rPr>
                <w:sz w:val="28"/>
                <w:szCs w:val="28"/>
              </w:rPr>
            </w:pPr>
            <w:r w:rsidRPr="00D354AB">
              <w:rPr>
                <w:sz w:val="28"/>
                <w:szCs w:val="28"/>
              </w:rPr>
              <w:t xml:space="preserve">                      </w:t>
            </w:r>
          </w:p>
          <w:p w:rsidR="00D354AB" w:rsidRPr="00D354AB" w:rsidRDefault="00D354AB" w:rsidP="00D354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Pr="00D354AB">
              <w:rPr>
                <w:sz w:val="28"/>
                <w:szCs w:val="28"/>
              </w:rPr>
              <w:t>№ 31</w:t>
            </w:r>
          </w:p>
        </w:tc>
      </w:tr>
    </w:tbl>
    <w:p w:rsidR="00D354AB" w:rsidRPr="00D354AB" w:rsidRDefault="00D354AB" w:rsidP="00D354AB">
      <w:pPr>
        <w:pStyle w:val="a5"/>
        <w:jc w:val="center"/>
        <w:rPr>
          <w:rFonts w:ascii="Times New Roman" w:hAnsi="Times New Roman"/>
          <w:i/>
          <w:color w:val="000000"/>
          <w:sz w:val="28"/>
          <w:szCs w:val="28"/>
        </w:rPr>
      </w:pPr>
    </w:p>
    <w:p w:rsidR="00D354AB" w:rsidRPr="00D354AB" w:rsidRDefault="00D354AB" w:rsidP="00D354AB">
      <w:pPr>
        <w:pStyle w:val="a3"/>
        <w:ind w:firstLine="709"/>
        <w:rPr>
          <w:b/>
          <w:color w:val="000000"/>
          <w:sz w:val="28"/>
          <w:szCs w:val="28"/>
        </w:rPr>
      </w:pPr>
    </w:p>
    <w:p w:rsidR="00D354AB" w:rsidRPr="00D354AB" w:rsidRDefault="00D354AB" w:rsidP="00D354AB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354AB">
        <w:rPr>
          <w:rFonts w:ascii="Times New Roman" w:hAnsi="Times New Roman"/>
          <w:b/>
          <w:sz w:val="28"/>
          <w:szCs w:val="28"/>
        </w:rPr>
        <w:t>О досрочном прекращении полномочий депутата Совета депутатов Минского сельского поселения Костромского муниципального района Костромской области Даниловой О. Н.</w:t>
      </w: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354AB">
        <w:rPr>
          <w:rFonts w:ascii="Times New Roman" w:hAnsi="Times New Roman"/>
          <w:sz w:val="28"/>
          <w:szCs w:val="28"/>
        </w:rPr>
        <w:t>На основании заявления депутата Совета депутатов Минского сельского поселения Костромского муниципального района Костромской области Даниловой О.Н. о досрочном прекращении полномочий, руководствуясь Уставом муниципального образования Минское сельское поселение Костромского муниципального района Костромской области, Совет депутатов Минского сельского поселения</w:t>
      </w: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354AB">
        <w:rPr>
          <w:rFonts w:ascii="Times New Roman" w:hAnsi="Times New Roman"/>
          <w:sz w:val="28"/>
          <w:szCs w:val="28"/>
        </w:rPr>
        <w:t>РЕШИЛ:</w:t>
      </w: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354AB">
        <w:rPr>
          <w:rFonts w:ascii="Times New Roman" w:hAnsi="Times New Roman"/>
          <w:sz w:val="28"/>
          <w:szCs w:val="28"/>
        </w:rPr>
        <w:t>1. Досрочно прекратить полномочия депутата Совета депутатов Минского сельского поселения Костромского муниципального района Костромской области Даниловой Ольги Николаевны.</w:t>
      </w: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354AB">
        <w:rPr>
          <w:rFonts w:ascii="Times New Roman" w:hAnsi="Times New Roman"/>
          <w:sz w:val="28"/>
          <w:szCs w:val="28"/>
        </w:rPr>
        <w:t>2. Опубликовать настоящее решение</w:t>
      </w:r>
      <w:r w:rsidRPr="00D354AB">
        <w:rPr>
          <w:rStyle w:val="13"/>
          <w:rFonts w:ascii="Times New Roman" w:eastAsia="Arial Unicode MS" w:hAnsi="Times New Roman"/>
          <w:sz w:val="28"/>
          <w:szCs w:val="28"/>
        </w:rPr>
        <w:t xml:space="preserve"> в информационном бюллетене «Минский вестник».</w:t>
      </w:r>
    </w:p>
    <w:p w:rsidR="00D354AB" w:rsidRPr="00D354AB" w:rsidRDefault="00D354AB" w:rsidP="00D354AB">
      <w:pPr>
        <w:pStyle w:val="a5"/>
        <w:ind w:firstLine="709"/>
        <w:jc w:val="both"/>
        <w:rPr>
          <w:rStyle w:val="13"/>
          <w:rFonts w:ascii="Times New Roman" w:eastAsia="Arial Unicode MS" w:hAnsi="Times New Roman"/>
          <w:sz w:val="28"/>
          <w:szCs w:val="28"/>
        </w:rPr>
      </w:pPr>
      <w:r w:rsidRPr="00D354AB">
        <w:rPr>
          <w:rFonts w:ascii="Times New Roman" w:hAnsi="Times New Roman"/>
          <w:sz w:val="28"/>
          <w:szCs w:val="28"/>
        </w:rPr>
        <w:t xml:space="preserve">3. </w:t>
      </w:r>
      <w:r w:rsidRPr="00D354AB">
        <w:rPr>
          <w:rStyle w:val="13"/>
          <w:rFonts w:ascii="Times New Roman" w:eastAsia="Arial Unicode MS" w:hAnsi="Times New Roman"/>
          <w:sz w:val="28"/>
          <w:szCs w:val="28"/>
        </w:rPr>
        <w:t>Настоящее решение вступает в силу с момента его подписания.</w:t>
      </w: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4AB" w:rsidRPr="00D354AB" w:rsidRDefault="00D354AB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4AB" w:rsidRPr="00D354AB" w:rsidRDefault="00D354AB" w:rsidP="00D354AB">
      <w:pPr>
        <w:pStyle w:val="a5"/>
        <w:ind w:firstLine="709"/>
        <w:jc w:val="both"/>
        <w:rPr>
          <w:rStyle w:val="13"/>
          <w:rFonts w:ascii="Times New Roman" w:eastAsia="Arial Unicode MS" w:hAnsi="Times New Roman"/>
          <w:sz w:val="28"/>
          <w:szCs w:val="28"/>
        </w:rPr>
      </w:pPr>
    </w:p>
    <w:tbl>
      <w:tblPr>
        <w:tblW w:w="9712" w:type="dxa"/>
        <w:tblLayout w:type="fixed"/>
        <w:tblLook w:val="0000" w:firstRow="0" w:lastRow="0" w:firstColumn="0" w:lastColumn="0" w:noHBand="0" w:noVBand="0"/>
      </w:tblPr>
      <w:tblGrid>
        <w:gridCol w:w="4856"/>
        <w:gridCol w:w="4856"/>
      </w:tblGrid>
      <w:tr w:rsidR="00D354AB" w:rsidRPr="00D354AB" w:rsidTr="006363BB">
        <w:tc>
          <w:tcPr>
            <w:tcW w:w="4856" w:type="dxa"/>
            <w:shd w:val="clear" w:color="auto" w:fill="auto"/>
            <w:vAlign w:val="center"/>
          </w:tcPr>
          <w:p w:rsidR="00D354AB" w:rsidRPr="00D354AB" w:rsidRDefault="00D354AB" w:rsidP="00D354AB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D354AB">
              <w:rPr>
                <w:rFonts w:ascii="Times New Roman" w:hAnsi="Times New Roman"/>
                <w:sz w:val="28"/>
                <w:szCs w:val="28"/>
              </w:rPr>
              <w:t>Временно исполняющий полномочия главы Минского сельского поселения Костромского муниципального района Костромской области</w:t>
            </w:r>
          </w:p>
        </w:tc>
        <w:tc>
          <w:tcPr>
            <w:tcW w:w="4856" w:type="dxa"/>
            <w:shd w:val="clear" w:color="auto" w:fill="auto"/>
            <w:vAlign w:val="center"/>
          </w:tcPr>
          <w:p w:rsidR="00D354AB" w:rsidRPr="00D354AB" w:rsidRDefault="00D354AB" w:rsidP="00D354AB">
            <w:pPr>
              <w:pStyle w:val="a5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  <w:p w:rsidR="00D354AB" w:rsidRPr="00D354AB" w:rsidRDefault="00D354AB" w:rsidP="00D354AB">
            <w:pPr>
              <w:pStyle w:val="a5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  <w:p w:rsidR="00D354AB" w:rsidRPr="00D354AB" w:rsidRDefault="00D354AB" w:rsidP="00D354AB">
            <w:pPr>
              <w:pStyle w:val="a5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  <w:p w:rsidR="00D354AB" w:rsidRPr="00D354AB" w:rsidRDefault="00D354AB" w:rsidP="00D354AB">
            <w:pPr>
              <w:pStyle w:val="a5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  <w:p w:rsidR="00D354AB" w:rsidRPr="00D354AB" w:rsidRDefault="00D354AB" w:rsidP="00D354AB">
            <w:pPr>
              <w:pStyle w:val="a5"/>
              <w:ind w:firstLine="709"/>
              <w:jc w:val="right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354AB">
              <w:rPr>
                <w:rFonts w:ascii="Times New Roman" w:hAnsi="Times New Roman"/>
                <w:sz w:val="28"/>
                <w:szCs w:val="28"/>
              </w:rPr>
              <w:t>Л.М.Исаева</w:t>
            </w:r>
          </w:p>
        </w:tc>
      </w:tr>
    </w:tbl>
    <w:p w:rsidR="00553103" w:rsidRPr="00D354AB" w:rsidRDefault="00553103" w:rsidP="00D354A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53103" w:rsidRPr="00D354AB" w:rsidSect="00C13566">
      <w:pgSz w:w="11906" w:h="16838"/>
      <w:pgMar w:top="426" w:right="851" w:bottom="568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89E" w:rsidRDefault="0038489E" w:rsidP="00F413B2">
      <w:r>
        <w:separator/>
      </w:r>
    </w:p>
  </w:endnote>
  <w:endnote w:type="continuationSeparator" w:id="0">
    <w:p w:rsidR="0038489E" w:rsidRDefault="0038489E" w:rsidP="00F4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89E" w:rsidRDefault="0038489E" w:rsidP="00F413B2">
      <w:r>
        <w:separator/>
      </w:r>
    </w:p>
  </w:footnote>
  <w:footnote w:type="continuationSeparator" w:id="0">
    <w:p w:rsidR="0038489E" w:rsidRDefault="0038489E" w:rsidP="00F41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14" w:hanging="405"/>
      </w:pPr>
      <w:rPr>
        <w:rFonts w:ascii="Arial" w:hAnsi="Arial" w:cs="Symbol" w:hint="default"/>
        <w:caps w:val="0"/>
        <w:smallCap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ascii="Arial" w:hAnsi="Arial" w:cs="Symbol" w:hint="default"/>
        <w:caps w:val="0"/>
        <w:smallCap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>
        <w:rFonts w:ascii="Arial" w:hAnsi="Arial" w:cs="Symbol" w:hint="default"/>
        <w:caps w:val="0"/>
        <w:smallCap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rFonts w:ascii="Arial" w:hAnsi="Arial" w:cs="Symbol" w:hint="default"/>
        <w:caps w:val="0"/>
        <w:smallCap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Arial" w:hAnsi="Arial" w:cs="Symbol" w:hint="default"/>
        <w:caps w:val="0"/>
        <w:smallCaps w:val="0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rFonts w:ascii="Arial" w:hAnsi="Arial" w:cs="Symbol" w:hint="default"/>
        <w:caps w:val="0"/>
        <w:smallCaps w:val="0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Arial" w:hAnsi="Arial" w:cs="Symbol" w:hint="default"/>
        <w:caps w:val="0"/>
        <w:smallCaps w:val="0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rFonts w:ascii="Arial" w:hAnsi="Arial" w:cs="Symbol" w:hint="default"/>
        <w:caps w:val="0"/>
        <w:smallCaps w:val="0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rFonts w:ascii="Arial" w:hAnsi="Arial" w:cs="Symbol" w:hint="default"/>
        <w:caps w:val="0"/>
        <w:smallCaps w:val="0"/>
        <w:lang w:val="en-U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43F07A8"/>
    <w:multiLevelType w:val="multilevel"/>
    <w:tmpl w:val="DD1E45B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4" w15:restartNumberingAfterBreak="0">
    <w:nsid w:val="06022A5C"/>
    <w:multiLevelType w:val="hybridMultilevel"/>
    <w:tmpl w:val="EB244A2C"/>
    <w:lvl w:ilvl="0" w:tplc="D402FC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DE2A4E"/>
    <w:multiLevelType w:val="multilevel"/>
    <w:tmpl w:val="79E814B4"/>
    <w:styleLink w:val="WW8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5839E0"/>
    <w:multiLevelType w:val="multilevel"/>
    <w:tmpl w:val="98383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Wingdings 2" w:hAnsi="Wingdings 2" w:cs="StarSymbo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Wingdings 2" w:hAnsi="Wingdings 2" w:cs="StarSymbol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ascii="Wingdings 2" w:hAnsi="Wingdings 2" w:cs="StarSymbol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Wingdings 2" w:hAnsi="Wingdings 2" w:cs="StarSymbol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ascii="Wingdings 2" w:hAnsi="Wingdings 2" w:cs="StarSymbol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Wingdings 2" w:hAnsi="Wingdings 2" w:cs="StarSymbo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ascii="Wingdings 2" w:hAnsi="Wingdings 2" w:cs="StarSymbo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ascii="Wingdings 2" w:hAnsi="Wingdings 2" w:cs="StarSymbol"/>
        <w:sz w:val="18"/>
        <w:szCs w:val="18"/>
      </w:rPr>
    </w:lvl>
  </w:abstractNum>
  <w:abstractNum w:abstractNumId="7" w15:restartNumberingAfterBreak="0">
    <w:nsid w:val="1B524E55"/>
    <w:multiLevelType w:val="multilevel"/>
    <w:tmpl w:val="E410C422"/>
    <w:lvl w:ilvl="0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0" w:hanging="2160"/>
      </w:pPr>
      <w:rPr>
        <w:rFonts w:cs="Times New Roman" w:hint="default"/>
      </w:rPr>
    </w:lvl>
  </w:abstractNum>
  <w:abstractNum w:abstractNumId="8" w15:restartNumberingAfterBreak="0">
    <w:nsid w:val="1BEE2FCC"/>
    <w:multiLevelType w:val="hybridMultilevel"/>
    <w:tmpl w:val="EF10B790"/>
    <w:lvl w:ilvl="0" w:tplc="9432E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44316B"/>
    <w:multiLevelType w:val="hybridMultilevel"/>
    <w:tmpl w:val="05145336"/>
    <w:lvl w:ilvl="0" w:tplc="4AC4B3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F12311"/>
    <w:multiLevelType w:val="hybridMultilevel"/>
    <w:tmpl w:val="7090CE7E"/>
    <w:lvl w:ilvl="0" w:tplc="35E296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37996"/>
    <w:multiLevelType w:val="hybridMultilevel"/>
    <w:tmpl w:val="F66E6062"/>
    <w:lvl w:ilvl="0" w:tplc="EB8CDAA8">
      <w:start w:val="1"/>
      <w:numFmt w:val="decimal"/>
      <w:lvlText w:val="%1."/>
      <w:lvlJc w:val="left"/>
      <w:pPr>
        <w:ind w:left="6456" w:hanging="360"/>
      </w:pPr>
      <w:rPr>
        <w:rFonts w:eastAsia="SimSu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B00A61"/>
    <w:multiLevelType w:val="multilevel"/>
    <w:tmpl w:val="9A1E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831A69"/>
    <w:multiLevelType w:val="multilevel"/>
    <w:tmpl w:val="42CA98BC"/>
    <w:lvl w:ilvl="0">
      <w:start w:val="1"/>
      <w:numFmt w:val="decimal"/>
      <w:lvlText w:val="%1."/>
      <w:lvlJc w:val="left"/>
      <w:pPr>
        <w:ind w:left="1774" w:hanging="1065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213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55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2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0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11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53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60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29" w:hanging="1800"/>
      </w:pPr>
      <w:rPr>
        <w:rFonts w:cs="Times New Roman" w:hint="default"/>
      </w:rPr>
    </w:lvl>
  </w:abstractNum>
  <w:abstractNum w:abstractNumId="14" w15:restartNumberingAfterBreak="0">
    <w:nsid w:val="4066392B"/>
    <w:multiLevelType w:val="multilevel"/>
    <w:tmpl w:val="CC7E78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344991"/>
    <w:multiLevelType w:val="multilevel"/>
    <w:tmpl w:val="02B074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D57202"/>
    <w:multiLevelType w:val="hybridMultilevel"/>
    <w:tmpl w:val="69A8BD5C"/>
    <w:lvl w:ilvl="0" w:tplc="CC1262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6BE0EB1"/>
    <w:multiLevelType w:val="hybridMultilevel"/>
    <w:tmpl w:val="41B635EE"/>
    <w:lvl w:ilvl="0" w:tplc="53E875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7446743"/>
    <w:multiLevelType w:val="hybridMultilevel"/>
    <w:tmpl w:val="3F3C2B58"/>
    <w:lvl w:ilvl="0" w:tplc="37E601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16804E0"/>
    <w:multiLevelType w:val="multilevel"/>
    <w:tmpl w:val="4E6A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3E5A3B"/>
    <w:multiLevelType w:val="multilevel"/>
    <w:tmpl w:val="BED0A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215655"/>
    <w:multiLevelType w:val="hybridMultilevel"/>
    <w:tmpl w:val="8B943432"/>
    <w:lvl w:ilvl="0" w:tplc="059215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19"/>
  </w:num>
  <w:num w:numId="5">
    <w:abstractNumId w:val="12"/>
  </w:num>
  <w:num w:numId="6">
    <w:abstractNumId w:val="20"/>
  </w:num>
  <w:num w:numId="7">
    <w:abstractNumId w:val="15"/>
  </w:num>
  <w:num w:numId="8">
    <w:abstractNumId w:val="14"/>
  </w:num>
  <w:num w:numId="9">
    <w:abstractNumId w:val="1"/>
  </w:num>
  <w:num w:numId="10">
    <w:abstractNumId w:val="6"/>
  </w:num>
  <w:num w:numId="11">
    <w:abstractNumId w:val="18"/>
  </w:num>
  <w:num w:numId="12">
    <w:abstractNumId w:val="8"/>
  </w:num>
  <w:num w:numId="13">
    <w:abstractNumId w:val="21"/>
  </w:num>
  <w:num w:numId="14">
    <w:abstractNumId w:val="4"/>
  </w:num>
  <w:num w:numId="15">
    <w:abstractNumId w:val="9"/>
  </w:num>
  <w:num w:numId="16">
    <w:abstractNumId w:val="10"/>
  </w:num>
  <w:num w:numId="17">
    <w:abstractNumId w:val="13"/>
  </w:num>
  <w:num w:numId="18">
    <w:abstractNumId w:val="7"/>
  </w:num>
  <w:num w:numId="19">
    <w:abstractNumId w:val="16"/>
  </w:num>
  <w:num w:numId="20">
    <w:abstractNumId w:val="17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A7"/>
    <w:rsid w:val="00022F39"/>
    <w:rsid w:val="00024508"/>
    <w:rsid w:val="00055557"/>
    <w:rsid w:val="000634D5"/>
    <w:rsid w:val="0007056D"/>
    <w:rsid w:val="00077A01"/>
    <w:rsid w:val="00077C54"/>
    <w:rsid w:val="0008506A"/>
    <w:rsid w:val="000928C3"/>
    <w:rsid w:val="000B554A"/>
    <w:rsid w:val="000D5618"/>
    <w:rsid w:val="000D610E"/>
    <w:rsid w:val="000E04DD"/>
    <w:rsid w:val="000E13A9"/>
    <w:rsid w:val="000F2261"/>
    <w:rsid w:val="000F4B60"/>
    <w:rsid w:val="000F7BB8"/>
    <w:rsid w:val="001018ED"/>
    <w:rsid w:val="00123947"/>
    <w:rsid w:val="00135415"/>
    <w:rsid w:val="001443B4"/>
    <w:rsid w:val="00146D39"/>
    <w:rsid w:val="00155367"/>
    <w:rsid w:val="001611CE"/>
    <w:rsid w:val="00170640"/>
    <w:rsid w:val="001807E4"/>
    <w:rsid w:val="00182026"/>
    <w:rsid w:val="00183830"/>
    <w:rsid w:val="00191DAB"/>
    <w:rsid w:val="00192593"/>
    <w:rsid w:val="00194E0D"/>
    <w:rsid w:val="00197930"/>
    <w:rsid w:val="001A49DC"/>
    <w:rsid w:val="001E1825"/>
    <w:rsid w:val="001E4627"/>
    <w:rsid w:val="001E4F54"/>
    <w:rsid w:val="001E7EED"/>
    <w:rsid w:val="002005E7"/>
    <w:rsid w:val="00207EC0"/>
    <w:rsid w:val="00223524"/>
    <w:rsid w:val="00223C6C"/>
    <w:rsid w:val="00232C41"/>
    <w:rsid w:val="00233307"/>
    <w:rsid w:val="0023445E"/>
    <w:rsid w:val="0024183E"/>
    <w:rsid w:val="0025118D"/>
    <w:rsid w:val="002606F3"/>
    <w:rsid w:val="0026167C"/>
    <w:rsid w:val="00262348"/>
    <w:rsid w:val="002719E5"/>
    <w:rsid w:val="00285989"/>
    <w:rsid w:val="00287798"/>
    <w:rsid w:val="00287BF5"/>
    <w:rsid w:val="0029760C"/>
    <w:rsid w:val="002A012B"/>
    <w:rsid w:val="002A1C9F"/>
    <w:rsid w:val="002B4941"/>
    <w:rsid w:val="002C095E"/>
    <w:rsid w:val="002C3454"/>
    <w:rsid w:val="002D4664"/>
    <w:rsid w:val="002E6812"/>
    <w:rsid w:val="002E755F"/>
    <w:rsid w:val="002F611E"/>
    <w:rsid w:val="002F7845"/>
    <w:rsid w:val="002F7C78"/>
    <w:rsid w:val="0030765B"/>
    <w:rsid w:val="003143E6"/>
    <w:rsid w:val="00334C99"/>
    <w:rsid w:val="00335EFA"/>
    <w:rsid w:val="003514DF"/>
    <w:rsid w:val="00354F65"/>
    <w:rsid w:val="003551D6"/>
    <w:rsid w:val="0036504D"/>
    <w:rsid w:val="00380AA6"/>
    <w:rsid w:val="0038327F"/>
    <w:rsid w:val="00383A61"/>
    <w:rsid w:val="0038489E"/>
    <w:rsid w:val="00384CCE"/>
    <w:rsid w:val="003A0B55"/>
    <w:rsid w:val="003C287D"/>
    <w:rsid w:val="003C2DCF"/>
    <w:rsid w:val="003E29E0"/>
    <w:rsid w:val="00413733"/>
    <w:rsid w:val="00431A8F"/>
    <w:rsid w:val="00436F56"/>
    <w:rsid w:val="0045175F"/>
    <w:rsid w:val="00451AE9"/>
    <w:rsid w:val="00452721"/>
    <w:rsid w:val="00454ED3"/>
    <w:rsid w:val="00455AA5"/>
    <w:rsid w:val="00467AB9"/>
    <w:rsid w:val="0047422D"/>
    <w:rsid w:val="004802DE"/>
    <w:rsid w:val="004836CA"/>
    <w:rsid w:val="004A043B"/>
    <w:rsid w:val="004A33AD"/>
    <w:rsid w:val="004B0324"/>
    <w:rsid w:val="004B451D"/>
    <w:rsid w:val="004B45A7"/>
    <w:rsid w:val="004C018F"/>
    <w:rsid w:val="004C2C6D"/>
    <w:rsid w:val="004C7FE0"/>
    <w:rsid w:val="004D141C"/>
    <w:rsid w:val="004D4FDE"/>
    <w:rsid w:val="004E21CE"/>
    <w:rsid w:val="004E2B70"/>
    <w:rsid w:val="004E3783"/>
    <w:rsid w:val="004F0E99"/>
    <w:rsid w:val="004F4B50"/>
    <w:rsid w:val="00501E8C"/>
    <w:rsid w:val="005057B9"/>
    <w:rsid w:val="0051629B"/>
    <w:rsid w:val="005167AF"/>
    <w:rsid w:val="0054663F"/>
    <w:rsid w:val="00553103"/>
    <w:rsid w:val="00555201"/>
    <w:rsid w:val="00556E34"/>
    <w:rsid w:val="00562E04"/>
    <w:rsid w:val="00571183"/>
    <w:rsid w:val="00577B4E"/>
    <w:rsid w:val="00580FD2"/>
    <w:rsid w:val="00583D28"/>
    <w:rsid w:val="00584146"/>
    <w:rsid w:val="00586710"/>
    <w:rsid w:val="00596DA8"/>
    <w:rsid w:val="005977B6"/>
    <w:rsid w:val="005A5306"/>
    <w:rsid w:val="005B151E"/>
    <w:rsid w:val="005B7B53"/>
    <w:rsid w:val="005D2C31"/>
    <w:rsid w:val="005D5BE8"/>
    <w:rsid w:val="005F35D9"/>
    <w:rsid w:val="005F418C"/>
    <w:rsid w:val="005F6451"/>
    <w:rsid w:val="00601697"/>
    <w:rsid w:val="0061564A"/>
    <w:rsid w:val="006170A0"/>
    <w:rsid w:val="006258C8"/>
    <w:rsid w:val="00625FB1"/>
    <w:rsid w:val="00631240"/>
    <w:rsid w:val="0064385D"/>
    <w:rsid w:val="006500A3"/>
    <w:rsid w:val="00655561"/>
    <w:rsid w:val="0066203B"/>
    <w:rsid w:val="00680590"/>
    <w:rsid w:val="00691CF6"/>
    <w:rsid w:val="006B20D1"/>
    <w:rsid w:val="006C0548"/>
    <w:rsid w:val="006C2CE6"/>
    <w:rsid w:val="006D05C4"/>
    <w:rsid w:val="006D3991"/>
    <w:rsid w:val="006E0507"/>
    <w:rsid w:val="006E25B8"/>
    <w:rsid w:val="006E507F"/>
    <w:rsid w:val="006F5E4C"/>
    <w:rsid w:val="00712E44"/>
    <w:rsid w:val="00722FBA"/>
    <w:rsid w:val="00732C0A"/>
    <w:rsid w:val="00740226"/>
    <w:rsid w:val="00740890"/>
    <w:rsid w:val="00746D06"/>
    <w:rsid w:val="00746E26"/>
    <w:rsid w:val="00750506"/>
    <w:rsid w:val="0075192E"/>
    <w:rsid w:val="00755A08"/>
    <w:rsid w:val="00760509"/>
    <w:rsid w:val="007605A7"/>
    <w:rsid w:val="00760B1F"/>
    <w:rsid w:val="007643D9"/>
    <w:rsid w:val="00770D44"/>
    <w:rsid w:val="0077291F"/>
    <w:rsid w:val="007774EA"/>
    <w:rsid w:val="00780276"/>
    <w:rsid w:val="0078130D"/>
    <w:rsid w:val="007861A7"/>
    <w:rsid w:val="0079114A"/>
    <w:rsid w:val="0079385D"/>
    <w:rsid w:val="00797127"/>
    <w:rsid w:val="007A4B82"/>
    <w:rsid w:val="007A5F7A"/>
    <w:rsid w:val="007B695A"/>
    <w:rsid w:val="007D0C6B"/>
    <w:rsid w:val="007D3F67"/>
    <w:rsid w:val="007D7DAB"/>
    <w:rsid w:val="007F0046"/>
    <w:rsid w:val="007F4527"/>
    <w:rsid w:val="00800760"/>
    <w:rsid w:val="008139CD"/>
    <w:rsid w:val="008168E4"/>
    <w:rsid w:val="008247C9"/>
    <w:rsid w:val="0083017B"/>
    <w:rsid w:val="00852C21"/>
    <w:rsid w:val="008615A6"/>
    <w:rsid w:val="00862A49"/>
    <w:rsid w:val="0087434E"/>
    <w:rsid w:val="00887040"/>
    <w:rsid w:val="00891C16"/>
    <w:rsid w:val="00894758"/>
    <w:rsid w:val="00895158"/>
    <w:rsid w:val="0089546F"/>
    <w:rsid w:val="00897C87"/>
    <w:rsid w:val="008A2482"/>
    <w:rsid w:val="008A4037"/>
    <w:rsid w:val="008B2F1C"/>
    <w:rsid w:val="008B4E3D"/>
    <w:rsid w:val="008C1E9D"/>
    <w:rsid w:val="008D3DD2"/>
    <w:rsid w:val="008D6BF4"/>
    <w:rsid w:val="008D7C72"/>
    <w:rsid w:val="008E48AE"/>
    <w:rsid w:val="008E6E9E"/>
    <w:rsid w:val="008F3BFD"/>
    <w:rsid w:val="008F47C4"/>
    <w:rsid w:val="008F7A93"/>
    <w:rsid w:val="009177C2"/>
    <w:rsid w:val="00920850"/>
    <w:rsid w:val="009233A7"/>
    <w:rsid w:val="00942EE5"/>
    <w:rsid w:val="009604AC"/>
    <w:rsid w:val="009609A9"/>
    <w:rsid w:val="00973300"/>
    <w:rsid w:val="00973EDA"/>
    <w:rsid w:val="00975757"/>
    <w:rsid w:val="009809D7"/>
    <w:rsid w:val="0099716C"/>
    <w:rsid w:val="009A0BF4"/>
    <w:rsid w:val="009A23B5"/>
    <w:rsid w:val="009A3B17"/>
    <w:rsid w:val="009A4B59"/>
    <w:rsid w:val="009A4DC6"/>
    <w:rsid w:val="009B4328"/>
    <w:rsid w:val="009B7D65"/>
    <w:rsid w:val="009C07E3"/>
    <w:rsid w:val="009C1D61"/>
    <w:rsid w:val="009C594C"/>
    <w:rsid w:val="009E3876"/>
    <w:rsid w:val="00A06278"/>
    <w:rsid w:val="00A1179A"/>
    <w:rsid w:val="00A15992"/>
    <w:rsid w:val="00A1604F"/>
    <w:rsid w:val="00A16211"/>
    <w:rsid w:val="00A32502"/>
    <w:rsid w:val="00A34BC5"/>
    <w:rsid w:val="00A4035F"/>
    <w:rsid w:val="00A434D7"/>
    <w:rsid w:val="00A4397F"/>
    <w:rsid w:val="00A504A7"/>
    <w:rsid w:val="00A538F4"/>
    <w:rsid w:val="00A60AFF"/>
    <w:rsid w:val="00A63154"/>
    <w:rsid w:val="00A706AF"/>
    <w:rsid w:val="00A71970"/>
    <w:rsid w:val="00A74A0F"/>
    <w:rsid w:val="00A75CC4"/>
    <w:rsid w:val="00A76B9E"/>
    <w:rsid w:val="00A849C9"/>
    <w:rsid w:val="00A96A4A"/>
    <w:rsid w:val="00AB5C1D"/>
    <w:rsid w:val="00AC18B3"/>
    <w:rsid w:val="00AC3BA9"/>
    <w:rsid w:val="00AE27D2"/>
    <w:rsid w:val="00AE7390"/>
    <w:rsid w:val="00AF3422"/>
    <w:rsid w:val="00B06B03"/>
    <w:rsid w:val="00B14D3C"/>
    <w:rsid w:val="00B14D4C"/>
    <w:rsid w:val="00B22E6D"/>
    <w:rsid w:val="00B23E59"/>
    <w:rsid w:val="00B30F31"/>
    <w:rsid w:val="00B46142"/>
    <w:rsid w:val="00B50FDE"/>
    <w:rsid w:val="00B51D9C"/>
    <w:rsid w:val="00B52164"/>
    <w:rsid w:val="00B5239A"/>
    <w:rsid w:val="00B53F41"/>
    <w:rsid w:val="00B54EAA"/>
    <w:rsid w:val="00B6275C"/>
    <w:rsid w:val="00B647A6"/>
    <w:rsid w:val="00B74EFB"/>
    <w:rsid w:val="00B756E4"/>
    <w:rsid w:val="00B81069"/>
    <w:rsid w:val="00B82D4C"/>
    <w:rsid w:val="00B912A0"/>
    <w:rsid w:val="00B94ACB"/>
    <w:rsid w:val="00BB22E8"/>
    <w:rsid w:val="00BB3787"/>
    <w:rsid w:val="00BB6518"/>
    <w:rsid w:val="00BE0B51"/>
    <w:rsid w:val="00BE2C28"/>
    <w:rsid w:val="00BE480C"/>
    <w:rsid w:val="00BE726E"/>
    <w:rsid w:val="00BE72FF"/>
    <w:rsid w:val="00BF106E"/>
    <w:rsid w:val="00BF1A51"/>
    <w:rsid w:val="00BF4B5E"/>
    <w:rsid w:val="00BF76E7"/>
    <w:rsid w:val="00C0633B"/>
    <w:rsid w:val="00C072D3"/>
    <w:rsid w:val="00C07CF7"/>
    <w:rsid w:val="00C101E5"/>
    <w:rsid w:val="00C13566"/>
    <w:rsid w:val="00C14F64"/>
    <w:rsid w:val="00C249F6"/>
    <w:rsid w:val="00C4080B"/>
    <w:rsid w:val="00C47FD2"/>
    <w:rsid w:val="00C532E4"/>
    <w:rsid w:val="00C802B5"/>
    <w:rsid w:val="00C829E5"/>
    <w:rsid w:val="00C92D0F"/>
    <w:rsid w:val="00C94ED3"/>
    <w:rsid w:val="00CA073B"/>
    <w:rsid w:val="00CA3930"/>
    <w:rsid w:val="00CA49E0"/>
    <w:rsid w:val="00CA6D69"/>
    <w:rsid w:val="00CB1741"/>
    <w:rsid w:val="00CB5650"/>
    <w:rsid w:val="00CD3781"/>
    <w:rsid w:val="00CD5C7D"/>
    <w:rsid w:val="00CD75B4"/>
    <w:rsid w:val="00CE0098"/>
    <w:rsid w:val="00CE2D7E"/>
    <w:rsid w:val="00CF4E67"/>
    <w:rsid w:val="00D0213B"/>
    <w:rsid w:val="00D04303"/>
    <w:rsid w:val="00D07A1E"/>
    <w:rsid w:val="00D14FF5"/>
    <w:rsid w:val="00D17772"/>
    <w:rsid w:val="00D307E2"/>
    <w:rsid w:val="00D354AB"/>
    <w:rsid w:val="00D46066"/>
    <w:rsid w:val="00D51542"/>
    <w:rsid w:val="00D554A9"/>
    <w:rsid w:val="00D75A1A"/>
    <w:rsid w:val="00D82DD5"/>
    <w:rsid w:val="00D83ACA"/>
    <w:rsid w:val="00D8622E"/>
    <w:rsid w:val="00DA711B"/>
    <w:rsid w:val="00DC3926"/>
    <w:rsid w:val="00DC4B92"/>
    <w:rsid w:val="00DD72FA"/>
    <w:rsid w:val="00DE25D4"/>
    <w:rsid w:val="00DE5740"/>
    <w:rsid w:val="00DF42A7"/>
    <w:rsid w:val="00DF5CCB"/>
    <w:rsid w:val="00E00811"/>
    <w:rsid w:val="00E06B47"/>
    <w:rsid w:val="00E17832"/>
    <w:rsid w:val="00E2406E"/>
    <w:rsid w:val="00E325F8"/>
    <w:rsid w:val="00E3680F"/>
    <w:rsid w:val="00E47BC8"/>
    <w:rsid w:val="00E50F13"/>
    <w:rsid w:val="00E52A23"/>
    <w:rsid w:val="00E601ED"/>
    <w:rsid w:val="00E60298"/>
    <w:rsid w:val="00E72E5A"/>
    <w:rsid w:val="00E763B3"/>
    <w:rsid w:val="00E809AB"/>
    <w:rsid w:val="00E84D50"/>
    <w:rsid w:val="00E86F45"/>
    <w:rsid w:val="00E91196"/>
    <w:rsid w:val="00E91707"/>
    <w:rsid w:val="00E942C2"/>
    <w:rsid w:val="00E97242"/>
    <w:rsid w:val="00EB526B"/>
    <w:rsid w:val="00EC0877"/>
    <w:rsid w:val="00ED0FE7"/>
    <w:rsid w:val="00ED1295"/>
    <w:rsid w:val="00ED61B7"/>
    <w:rsid w:val="00EE144C"/>
    <w:rsid w:val="00EE4BF4"/>
    <w:rsid w:val="00EE7057"/>
    <w:rsid w:val="00EF0961"/>
    <w:rsid w:val="00EF1CAF"/>
    <w:rsid w:val="00F042BE"/>
    <w:rsid w:val="00F13EBC"/>
    <w:rsid w:val="00F16850"/>
    <w:rsid w:val="00F16D56"/>
    <w:rsid w:val="00F17795"/>
    <w:rsid w:val="00F227B0"/>
    <w:rsid w:val="00F2510B"/>
    <w:rsid w:val="00F31A71"/>
    <w:rsid w:val="00F36831"/>
    <w:rsid w:val="00F413B2"/>
    <w:rsid w:val="00F52CC5"/>
    <w:rsid w:val="00F7253E"/>
    <w:rsid w:val="00F8506F"/>
    <w:rsid w:val="00F877B8"/>
    <w:rsid w:val="00F96D03"/>
    <w:rsid w:val="00FB205F"/>
    <w:rsid w:val="00FB2A38"/>
    <w:rsid w:val="00FB3B65"/>
    <w:rsid w:val="00FB46AA"/>
    <w:rsid w:val="00FB750A"/>
    <w:rsid w:val="00FC3C02"/>
    <w:rsid w:val="00FC64FA"/>
    <w:rsid w:val="00FD31E6"/>
    <w:rsid w:val="00FD4BAD"/>
    <w:rsid w:val="00FD5EA3"/>
    <w:rsid w:val="00FE2E3C"/>
    <w:rsid w:val="00FE7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BC7697-AD72-4B25-9286-C5E66E31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F3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615A6"/>
    <w:pPr>
      <w:keepNext/>
      <w:widowControl w:val="0"/>
      <w:tabs>
        <w:tab w:val="num" w:pos="0"/>
      </w:tabs>
      <w:suppressAutoHyphens/>
      <w:spacing w:before="240" w:after="60"/>
      <w:outlineLvl w:val="0"/>
    </w:pPr>
    <w:rPr>
      <w:rFonts w:ascii="Arial" w:eastAsia="Arial Unicode MS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8615A6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Arial Unicode MS" w:hAnsi="Arial" w:cs="Arial"/>
      <w:b/>
      <w:spacing w:val="60"/>
      <w:kern w:val="1"/>
      <w:sz w:val="44"/>
      <w:szCs w:val="20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66203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8130D"/>
    <w:pPr>
      <w:keepNext/>
      <w:autoSpaceDE w:val="0"/>
      <w:autoSpaceDN w:val="0"/>
      <w:adjustRightInd w:val="0"/>
      <w:outlineLvl w:val="3"/>
    </w:pPr>
  </w:style>
  <w:style w:type="paragraph" w:styleId="5">
    <w:name w:val="heading 5"/>
    <w:basedOn w:val="a"/>
    <w:next w:val="a"/>
    <w:link w:val="50"/>
    <w:unhideWhenUsed/>
    <w:qFormat/>
    <w:rsid w:val="003514D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CF6"/>
    <w:pPr>
      <w:keepNext/>
      <w:keepLines/>
      <w:spacing w:before="320" w:after="200"/>
      <w:ind w:firstLine="567"/>
      <w:jc w:val="both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rsid w:val="00691CF6"/>
    <w:pPr>
      <w:keepNext/>
      <w:keepLines/>
      <w:spacing w:before="320" w:after="200"/>
      <w:ind w:firstLine="567"/>
      <w:jc w:val="both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691CF6"/>
    <w:pPr>
      <w:keepNext/>
      <w:keepLines/>
      <w:spacing w:before="320" w:after="200"/>
      <w:ind w:firstLine="567"/>
      <w:jc w:val="both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nhideWhenUsed/>
    <w:qFormat/>
    <w:rsid w:val="00691CF6"/>
    <w:pPr>
      <w:keepNext/>
      <w:keepLines/>
      <w:spacing w:before="320" w:after="200"/>
      <w:ind w:firstLine="567"/>
      <w:jc w:val="both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3783"/>
    <w:pPr>
      <w:autoSpaceDE w:val="0"/>
      <w:autoSpaceDN w:val="0"/>
      <w:adjustRightInd w:val="0"/>
      <w:jc w:val="center"/>
    </w:pPr>
    <w:rPr>
      <w:spacing w:val="-21"/>
      <w:sz w:val="32"/>
      <w:szCs w:val="32"/>
    </w:rPr>
  </w:style>
  <w:style w:type="character" w:customStyle="1" w:styleId="a4">
    <w:name w:val="Основной текст Знак"/>
    <w:link w:val="a3"/>
    <w:locked/>
    <w:rsid w:val="004E3783"/>
    <w:rPr>
      <w:spacing w:val="-21"/>
      <w:sz w:val="32"/>
      <w:szCs w:val="32"/>
      <w:lang w:val="ru-RU" w:eastAsia="ru-RU" w:bidi="ar-SA"/>
    </w:rPr>
  </w:style>
  <w:style w:type="paragraph" w:styleId="a5">
    <w:name w:val="No Spacing"/>
    <w:link w:val="a6"/>
    <w:qFormat/>
    <w:rsid w:val="009604AC"/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39"/>
    <w:rsid w:val="0096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D75A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D75A1A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78130D"/>
    <w:rPr>
      <w:sz w:val="24"/>
      <w:szCs w:val="24"/>
    </w:rPr>
  </w:style>
  <w:style w:type="paragraph" w:customStyle="1" w:styleId="11">
    <w:name w:val="Стиль1"/>
    <w:basedOn w:val="a"/>
    <w:rsid w:val="005A5306"/>
    <w:pPr>
      <w:suppressAutoHyphens/>
      <w:ind w:firstLine="567"/>
    </w:pPr>
    <w:rPr>
      <w:szCs w:val="20"/>
      <w:lang w:eastAsia="ar-SA"/>
    </w:rPr>
  </w:style>
  <w:style w:type="paragraph" w:styleId="aa">
    <w:name w:val="Normal (Web)"/>
    <w:basedOn w:val="a"/>
    <w:unhideWhenUsed/>
    <w:rsid w:val="00E06B47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E06B47"/>
    <w:rPr>
      <w:color w:val="0000FF"/>
      <w:u w:val="single"/>
    </w:rPr>
  </w:style>
  <w:style w:type="paragraph" w:customStyle="1" w:styleId="consplusnormal">
    <w:name w:val="consplusnormal"/>
    <w:basedOn w:val="a"/>
    <w:rsid w:val="00EE4BF4"/>
    <w:pPr>
      <w:spacing w:before="100" w:beforeAutospacing="1" w:after="100" w:afterAutospacing="1"/>
    </w:pPr>
  </w:style>
  <w:style w:type="character" w:customStyle="1" w:styleId="blk1">
    <w:name w:val="blk1"/>
    <w:rsid w:val="00D46066"/>
    <w:rPr>
      <w:vanish w:val="0"/>
      <w:webHidden w:val="0"/>
      <w:specVanish w:val="0"/>
    </w:rPr>
  </w:style>
  <w:style w:type="paragraph" w:customStyle="1" w:styleId="Default">
    <w:name w:val="Default"/>
    <w:rsid w:val="00D4606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blk">
    <w:name w:val="blk"/>
    <w:rsid w:val="00DC4B92"/>
  </w:style>
  <w:style w:type="paragraph" w:customStyle="1" w:styleId="ac">
    <w:name w:val="Содержимое таблицы"/>
    <w:basedOn w:val="a"/>
    <w:rsid w:val="000E04DD"/>
    <w:pPr>
      <w:suppressLineNumbers/>
      <w:suppressAutoHyphens/>
    </w:pPr>
    <w:rPr>
      <w:lang w:eastAsia="ar-SA"/>
    </w:rPr>
  </w:style>
  <w:style w:type="paragraph" w:customStyle="1" w:styleId="12">
    <w:name w:val="Обычный1"/>
    <w:rsid w:val="000E04DD"/>
    <w:pPr>
      <w:suppressAutoHyphens/>
    </w:pPr>
    <w:rPr>
      <w:lang w:eastAsia="ar-SA"/>
    </w:rPr>
  </w:style>
  <w:style w:type="paragraph" w:customStyle="1" w:styleId="Standard">
    <w:name w:val="Standard"/>
    <w:rsid w:val="00E86F45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numbering" w:customStyle="1" w:styleId="WW8Num4">
    <w:name w:val="WW8Num4"/>
    <w:basedOn w:val="a2"/>
    <w:rsid w:val="00CA3930"/>
    <w:pPr>
      <w:numPr>
        <w:numId w:val="2"/>
      </w:numPr>
    </w:pPr>
  </w:style>
  <w:style w:type="character" w:customStyle="1" w:styleId="50">
    <w:name w:val="Заголовок 5 Знак"/>
    <w:link w:val="5"/>
    <w:rsid w:val="003514D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2z7">
    <w:name w:val="WW8Num2z7"/>
    <w:rsid w:val="003514DF"/>
  </w:style>
  <w:style w:type="character" w:customStyle="1" w:styleId="30">
    <w:name w:val="Заголовок 3 Знак"/>
    <w:basedOn w:val="a0"/>
    <w:link w:val="3"/>
    <w:rsid w:val="0066203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8615A6"/>
    <w:rPr>
      <w:rFonts w:ascii="Arial" w:eastAsia="Arial Unicode MS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8615A6"/>
    <w:rPr>
      <w:rFonts w:ascii="Arial" w:eastAsia="Arial Unicode MS" w:hAnsi="Arial" w:cs="Arial"/>
      <w:b/>
      <w:spacing w:val="60"/>
      <w:kern w:val="1"/>
      <w:sz w:val="44"/>
      <w:lang w:eastAsia="ar-SA"/>
    </w:rPr>
  </w:style>
  <w:style w:type="character" w:customStyle="1" w:styleId="WW8Num1z0">
    <w:name w:val="WW8Num1z0"/>
    <w:rsid w:val="008615A6"/>
  </w:style>
  <w:style w:type="character" w:customStyle="1" w:styleId="WW8Num1z1">
    <w:name w:val="WW8Num1z1"/>
    <w:rsid w:val="008615A6"/>
  </w:style>
  <w:style w:type="character" w:customStyle="1" w:styleId="WW8Num1z2">
    <w:name w:val="WW8Num1z2"/>
    <w:rsid w:val="008615A6"/>
  </w:style>
  <w:style w:type="character" w:customStyle="1" w:styleId="WW8Num1z3">
    <w:name w:val="WW8Num1z3"/>
    <w:rsid w:val="008615A6"/>
  </w:style>
  <w:style w:type="character" w:customStyle="1" w:styleId="WW8Num1z4">
    <w:name w:val="WW8Num1z4"/>
    <w:rsid w:val="008615A6"/>
  </w:style>
  <w:style w:type="character" w:customStyle="1" w:styleId="WW8Num1z5">
    <w:name w:val="WW8Num1z5"/>
    <w:rsid w:val="008615A6"/>
  </w:style>
  <w:style w:type="character" w:customStyle="1" w:styleId="WW8Num1z6">
    <w:name w:val="WW8Num1z6"/>
    <w:rsid w:val="008615A6"/>
  </w:style>
  <w:style w:type="character" w:customStyle="1" w:styleId="WW8Num1z7">
    <w:name w:val="WW8Num1z7"/>
    <w:rsid w:val="008615A6"/>
  </w:style>
  <w:style w:type="character" w:customStyle="1" w:styleId="WW8Num1z8">
    <w:name w:val="WW8Num1z8"/>
    <w:rsid w:val="008615A6"/>
  </w:style>
  <w:style w:type="character" w:customStyle="1" w:styleId="WW8Num2z0">
    <w:name w:val="WW8Num2z0"/>
    <w:rsid w:val="008615A6"/>
    <w:rPr>
      <w:rFonts w:ascii="Symbol" w:hAnsi="Symbol" w:cs="StarSymbol"/>
      <w:b/>
      <w:bCs/>
      <w:kern w:val="1"/>
      <w:sz w:val="18"/>
      <w:szCs w:val="18"/>
      <w:shd w:val="clear" w:color="auto" w:fill="FFFFFF"/>
    </w:rPr>
  </w:style>
  <w:style w:type="character" w:customStyle="1" w:styleId="WW8Num2z1">
    <w:name w:val="WW8Num2z1"/>
    <w:rsid w:val="008615A6"/>
  </w:style>
  <w:style w:type="character" w:customStyle="1" w:styleId="WW8Num2z2">
    <w:name w:val="WW8Num2z2"/>
    <w:rsid w:val="008615A6"/>
    <w:rPr>
      <w:rFonts w:cs="Times New Roman"/>
    </w:rPr>
  </w:style>
  <w:style w:type="character" w:customStyle="1" w:styleId="WW8Num2z3">
    <w:name w:val="WW8Num2z3"/>
    <w:rsid w:val="008615A6"/>
  </w:style>
  <w:style w:type="character" w:customStyle="1" w:styleId="WW8Num2z4">
    <w:name w:val="WW8Num2z4"/>
    <w:rsid w:val="008615A6"/>
  </w:style>
  <w:style w:type="character" w:customStyle="1" w:styleId="WW8Num2z5">
    <w:name w:val="WW8Num2z5"/>
    <w:rsid w:val="008615A6"/>
  </w:style>
  <w:style w:type="character" w:customStyle="1" w:styleId="WW8Num2z6">
    <w:name w:val="WW8Num2z6"/>
    <w:rsid w:val="008615A6"/>
  </w:style>
  <w:style w:type="character" w:customStyle="1" w:styleId="WW8Num2z8">
    <w:name w:val="WW8Num2z8"/>
    <w:rsid w:val="008615A6"/>
  </w:style>
  <w:style w:type="character" w:customStyle="1" w:styleId="WW8Num3z0">
    <w:name w:val="WW8Num3z0"/>
    <w:rsid w:val="008615A6"/>
    <w:rPr>
      <w:rFonts w:ascii="Symbol" w:hAnsi="Symbol" w:cs="StarSymbol"/>
      <w:b/>
      <w:bCs/>
      <w:sz w:val="18"/>
      <w:szCs w:val="18"/>
    </w:rPr>
  </w:style>
  <w:style w:type="character" w:customStyle="1" w:styleId="WW8Num3z1">
    <w:name w:val="WW8Num3z1"/>
    <w:rsid w:val="008615A6"/>
  </w:style>
  <w:style w:type="character" w:customStyle="1" w:styleId="WW8Num3z2">
    <w:name w:val="WW8Num3z2"/>
    <w:rsid w:val="008615A6"/>
  </w:style>
  <w:style w:type="character" w:customStyle="1" w:styleId="WW8Num3z3">
    <w:name w:val="WW8Num3z3"/>
    <w:rsid w:val="008615A6"/>
  </w:style>
  <w:style w:type="character" w:customStyle="1" w:styleId="WW8Num3z4">
    <w:name w:val="WW8Num3z4"/>
    <w:rsid w:val="008615A6"/>
  </w:style>
  <w:style w:type="character" w:customStyle="1" w:styleId="WW8Num3z5">
    <w:name w:val="WW8Num3z5"/>
    <w:rsid w:val="008615A6"/>
  </w:style>
  <w:style w:type="character" w:customStyle="1" w:styleId="WW8Num3z6">
    <w:name w:val="WW8Num3z6"/>
    <w:rsid w:val="008615A6"/>
  </w:style>
  <w:style w:type="character" w:customStyle="1" w:styleId="WW8Num3z7">
    <w:name w:val="WW8Num3z7"/>
    <w:rsid w:val="008615A6"/>
  </w:style>
  <w:style w:type="character" w:customStyle="1" w:styleId="WW8Num3z8">
    <w:name w:val="WW8Num3z8"/>
    <w:rsid w:val="008615A6"/>
  </w:style>
  <w:style w:type="character" w:customStyle="1" w:styleId="WW8Num4z0">
    <w:name w:val="WW8Num4z0"/>
    <w:rsid w:val="008615A6"/>
    <w:rPr>
      <w:rFonts w:ascii="Wingdings" w:hAnsi="Wingdings" w:cs="StarSymbol"/>
      <w:kern w:val="1"/>
      <w:sz w:val="18"/>
      <w:szCs w:val="18"/>
      <w:shd w:val="clear" w:color="auto" w:fill="FFFFFF"/>
      <w:lang w:val="ru-RU"/>
    </w:rPr>
  </w:style>
  <w:style w:type="character" w:customStyle="1" w:styleId="WW8Num4z1">
    <w:name w:val="WW8Num4z1"/>
    <w:rsid w:val="008615A6"/>
    <w:rPr>
      <w:rFonts w:ascii="Wingdings 2" w:hAnsi="Wingdings 2" w:cs="StarSymbol"/>
      <w:sz w:val="18"/>
      <w:szCs w:val="18"/>
    </w:rPr>
  </w:style>
  <w:style w:type="character" w:customStyle="1" w:styleId="31">
    <w:name w:val="Основной шрифт абзаца3"/>
    <w:rsid w:val="008615A6"/>
  </w:style>
  <w:style w:type="character" w:customStyle="1" w:styleId="WW8Num4z2">
    <w:name w:val="WW8Num4z2"/>
    <w:rsid w:val="008615A6"/>
    <w:rPr>
      <w:rFonts w:ascii="StarSymbol" w:hAnsi="StarSymbol" w:cs="StarSymbol"/>
      <w:sz w:val="18"/>
      <w:szCs w:val="18"/>
    </w:rPr>
  </w:style>
  <w:style w:type="character" w:customStyle="1" w:styleId="WW8Num4z3">
    <w:name w:val="WW8Num4z3"/>
    <w:rsid w:val="008615A6"/>
  </w:style>
  <w:style w:type="character" w:customStyle="1" w:styleId="WW8Num4z4">
    <w:name w:val="WW8Num4z4"/>
    <w:rsid w:val="008615A6"/>
  </w:style>
  <w:style w:type="character" w:customStyle="1" w:styleId="WW8Num4z5">
    <w:name w:val="WW8Num4z5"/>
    <w:rsid w:val="008615A6"/>
  </w:style>
  <w:style w:type="character" w:customStyle="1" w:styleId="WW8Num4z6">
    <w:name w:val="WW8Num4z6"/>
    <w:rsid w:val="008615A6"/>
  </w:style>
  <w:style w:type="character" w:customStyle="1" w:styleId="WW8Num4z7">
    <w:name w:val="WW8Num4z7"/>
    <w:rsid w:val="008615A6"/>
  </w:style>
  <w:style w:type="character" w:customStyle="1" w:styleId="WW8Num4z8">
    <w:name w:val="WW8Num4z8"/>
    <w:rsid w:val="008615A6"/>
  </w:style>
  <w:style w:type="character" w:customStyle="1" w:styleId="Absatz-Standardschriftart">
    <w:name w:val="Absatz-Standardschriftart"/>
    <w:rsid w:val="008615A6"/>
  </w:style>
  <w:style w:type="character" w:customStyle="1" w:styleId="WW-Absatz-Standardschriftart">
    <w:name w:val="WW-Absatz-Standardschriftart"/>
    <w:rsid w:val="008615A6"/>
  </w:style>
  <w:style w:type="character" w:customStyle="1" w:styleId="WW-Absatz-Standardschriftart1">
    <w:name w:val="WW-Absatz-Standardschriftart1"/>
    <w:rsid w:val="008615A6"/>
  </w:style>
  <w:style w:type="character" w:customStyle="1" w:styleId="WW-Absatz-Standardschriftart11">
    <w:name w:val="WW-Absatz-Standardschriftart11"/>
    <w:rsid w:val="008615A6"/>
  </w:style>
  <w:style w:type="character" w:customStyle="1" w:styleId="WW-Absatz-Standardschriftart111">
    <w:name w:val="WW-Absatz-Standardschriftart111"/>
    <w:rsid w:val="008615A6"/>
  </w:style>
  <w:style w:type="character" w:customStyle="1" w:styleId="WW-Absatz-Standardschriftart1111">
    <w:name w:val="WW-Absatz-Standardschriftart1111"/>
    <w:rsid w:val="008615A6"/>
  </w:style>
  <w:style w:type="character" w:customStyle="1" w:styleId="WW-Absatz-Standardschriftart11111">
    <w:name w:val="WW-Absatz-Standardschriftart11111"/>
    <w:rsid w:val="008615A6"/>
  </w:style>
  <w:style w:type="character" w:customStyle="1" w:styleId="WW-Absatz-Standardschriftart111111">
    <w:name w:val="WW-Absatz-Standardschriftart111111"/>
    <w:rsid w:val="008615A6"/>
  </w:style>
  <w:style w:type="character" w:customStyle="1" w:styleId="WW-Absatz-Standardschriftart1111111">
    <w:name w:val="WW-Absatz-Standardschriftart1111111"/>
    <w:rsid w:val="008615A6"/>
  </w:style>
  <w:style w:type="character" w:customStyle="1" w:styleId="WW-Absatz-Standardschriftart11111111">
    <w:name w:val="WW-Absatz-Standardschriftart11111111"/>
    <w:rsid w:val="008615A6"/>
  </w:style>
  <w:style w:type="character" w:customStyle="1" w:styleId="WW-Absatz-Standardschriftart111111111">
    <w:name w:val="WW-Absatz-Standardschriftart111111111"/>
    <w:rsid w:val="008615A6"/>
  </w:style>
  <w:style w:type="character" w:customStyle="1" w:styleId="WW-Absatz-Standardschriftart1111111111">
    <w:name w:val="WW-Absatz-Standardschriftart1111111111"/>
    <w:rsid w:val="008615A6"/>
  </w:style>
  <w:style w:type="character" w:customStyle="1" w:styleId="WW-Absatz-Standardschriftart11111111111">
    <w:name w:val="WW-Absatz-Standardschriftart11111111111"/>
    <w:rsid w:val="008615A6"/>
  </w:style>
  <w:style w:type="character" w:customStyle="1" w:styleId="WW-Absatz-Standardschriftart111111111111">
    <w:name w:val="WW-Absatz-Standardschriftart111111111111"/>
    <w:rsid w:val="008615A6"/>
  </w:style>
  <w:style w:type="character" w:customStyle="1" w:styleId="WW-Absatz-Standardschriftart1111111111111">
    <w:name w:val="WW-Absatz-Standardschriftart1111111111111"/>
    <w:rsid w:val="008615A6"/>
  </w:style>
  <w:style w:type="character" w:customStyle="1" w:styleId="WW-Absatz-Standardschriftart11111111111111">
    <w:name w:val="WW-Absatz-Standardschriftart11111111111111"/>
    <w:rsid w:val="008615A6"/>
  </w:style>
  <w:style w:type="character" w:customStyle="1" w:styleId="WW-Absatz-Standardschriftart111111111111111">
    <w:name w:val="WW-Absatz-Standardschriftart111111111111111"/>
    <w:rsid w:val="008615A6"/>
  </w:style>
  <w:style w:type="character" w:customStyle="1" w:styleId="WW-Absatz-Standardschriftart1111111111111111">
    <w:name w:val="WW-Absatz-Standardschriftart1111111111111111"/>
    <w:rsid w:val="008615A6"/>
  </w:style>
  <w:style w:type="character" w:customStyle="1" w:styleId="WW-Absatz-Standardschriftart11111111111111111">
    <w:name w:val="WW-Absatz-Standardschriftart11111111111111111"/>
    <w:rsid w:val="008615A6"/>
  </w:style>
  <w:style w:type="character" w:customStyle="1" w:styleId="WW-Absatz-Standardschriftart111111111111111111">
    <w:name w:val="WW-Absatz-Standardschriftart111111111111111111"/>
    <w:rsid w:val="008615A6"/>
  </w:style>
  <w:style w:type="character" w:customStyle="1" w:styleId="ad">
    <w:name w:val="Символ нумерации"/>
    <w:rsid w:val="008615A6"/>
  </w:style>
  <w:style w:type="character" w:customStyle="1" w:styleId="ae">
    <w:name w:val="Подзаголовок Знак"/>
    <w:rsid w:val="008615A6"/>
    <w:rPr>
      <w:rFonts w:ascii="Arial" w:eastAsia="Arial Unicode MS" w:hAnsi="Arial" w:cs="Tahoma"/>
      <w:i/>
      <w:iCs/>
      <w:kern w:val="1"/>
      <w:sz w:val="28"/>
      <w:szCs w:val="28"/>
    </w:rPr>
  </w:style>
  <w:style w:type="character" w:customStyle="1" w:styleId="af">
    <w:name w:val="Заголовок Знак"/>
    <w:rsid w:val="008615A6"/>
    <w:rPr>
      <w:rFonts w:ascii="Arial" w:eastAsia="Arial Unicode MS" w:hAnsi="Arial" w:cs="Tahoma"/>
      <w:kern w:val="1"/>
      <w:sz w:val="28"/>
      <w:szCs w:val="28"/>
    </w:rPr>
  </w:style>
  <w:style w:type="character" w:customStyle="1" w:styleId="af0">
    <w:name w:val="Основной текст с отступом Знак"/>
    <w:rsid w:val="008615A6"/>
    <w:rPr>
      <w:rFonts w:ascii="Arial" w:eastAsia="Arial Unicode MS" w:hAnsi="Arial" w:cs="Arial"/>
      <w:kern w:val="1"/>
      <w:szCs w:val="24"/>
    </w:rPr>
  </w:style>
  <w:style w:type="character" w:styleId="af1">
    <w:name w:val="FollowedHyperlink"/>
    <w:uiPriority w:val="99"/>
    <w:rsid w:val="008615A6"/>
    <w:rPr>
      <w:color w:val="954F72"/>
      <w:u w:val="single"/>
    </w:rPr>
  </w:style>
  <w:style w:type="character" w:customStyle="1" w:styleId="21">
    <w:name w:val="Основной шрифт абзаца2"/>
    <w:rsid w:val="008615A6"/>
  </w:style>
  <w:style w:type="character" w:customStyle="1" w:styleId="13">
    <w:name w:val="Основной шрифт абзаца1"/>
    <w:qFormat/>
    <w:rsid w:val="008615A6"/>
  </w:style>
  <w:style w:type="paragraph" w:customStyle="1" w:styleId="41">
    <w:name w:val="Заголовок4"/>
    <w:basedOn w:val="a"/>
    <w:next w:val="a3"/>
    <w:rsid w:val="008615A6"/>
    <w:pPr>
      <w:keepNext/>
      <w:widowControl w:val="0"/>
      <w:suppressAutoHyphens/>
      <w:spacing w:before="240" w:after="120"/>
    </w:pPr>
    <w:rPr>
      <w:rFonts w:ascii="Arial" w:eastAsia="Microsoft YaHei" w:hAnsi="Arial" w:cs="Lucida Sans"/>
      <w:kern w:val="1"/>
      <w:sz w:val="28"/>
      <w:szCs w:val="28"/>
      <w:lang w:eastAsia="ar-SA"/>
    </w:rPr>
  </w:style>
  <w:style w:type="paragraph" w:styleId="af2">
    <w:name w:val="List"/>
    <w:basedOn w:val="a3"/>
    <w:link w:val="af3"/>
    <w:rsid w:val="008615A6"/>
    <w:pPr>
      <w:widowControl w:val="0"/>
      <w:suppressAutoHyphens/>
      <w:autoSpaceDE/>
      <w:autoSpaceDN/>
      <w:adjustRightInd/>
      <w:spacing w:after="120"/>
      <w:jc w:val="left"/>
    </w:pPr>
    <w:rPr>
      <w:rFonts w:ascii="Arial" w:eastAsia="Arial Unicode MS" w:hAnsi="Arial" w:cs="Tahoma"/>
      <w:spacing w:val="0"/>
      <w:kern w:val="1"/>
      <w:sz w:val="20"/>
      <w:szCs w:val="24"/>
      <w:lang w:eastAsia="ar-SA"/>
    </w:rPr>
  </w:style>
  <w:style w:type="paragraph" w:customStyle="1" w:styleId="14">
    <w:name w:val="Название1"/>
    <w:basedOn w:val="a"/>
    <w:rsid w:val="008615A6"/>
    <w:pPr>
      <w:widowControl w:val="0"/>
      <w:suppressLineNumbers/>
      <w:suppressAutoHyphens/>
      <w:spacing w:before="120" w:after="120"/>
    </w:pPr>
    <w:rPr>
      <w:rFonts w:ascii="Arial" w:eastAsia="Arial Unicode MS" w:hAnsi="Arial" w:cs="Lucida Sans"/>
      <w:i/>
      <w:iCs/>
      <w:kern w:val="1"/>
      <w:lang w:eastAsia="ar-SA"/>
    </w:rPr>
  </w:style>
  <w:style w:type="paragraph" w:customStyle="1" w:styleId="42">
    <w:name w:val="Указатель4"/>
    <w:basedOn w:val="a"/>
    <w:rsid w:val="008615A6"/>
    <w:pPr>
      <w:widowControl w:val="0"/>
      <w:suppressLineNumbers/>
      <w:suppressAutoHyphens/>
    </w:pPr>
    <w:rPr>
      <w:rFonts w:ascii="Arial" w:eastAsia="Arial Unicode MS" w:hAnsi="Arial" w:cs="Lucida Sans"/>
      <w:kern w:val="1"/>
      <w:sz w:val="20"/>
      <w:lang w:eastAsia="ar-SA"/>
    </w:rPr>
  </w:style>
  <w:style w:type="paragraph" w:customStyle="1" w:styleId="15">
    <w:name w:val="Заголовок1"/>
    <w:basedOn w:val="a"/>
    <w:next w:val="a3"/>
    <w:qFormat/>
    <w:rsid w:val="008615A6"/>
    <w:pPr>
      <w:keepNext/>
      <w:widowControl w:val="0"/>
      <w:suppressAutoHyphens/>
      <w:spacing w:before="240" w:after="120"/>
    </w:pPr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4">
    <w:name w:val="Subtitle"/>
    <w:basedOn w:val="15"/>
    <w:next w:val="a3"/>
    <w:link w:val="16"/>
    <w:qFormat/>
    <w:rsid w:val="008615A6"/>
    <w:pPr>
      <w:jc w:val="center"/>
    </w:pPr>
    <w:rPr>
      <w:rFonts w:cs="Times New Roman"/>
      <w:i/>
      <w:iCs/>
    </w:rPr>
  </w:style>
  <w:style w:type="character" w:customStyle="1" w:styleId="16">
    <w:name w:val="Подзаголовок Знак1"/>
    <w:basedOn w:val="a0"/>
    <w:link w:val="af4"/>
    <w:rsid w:val="008615A6"/>
    <w:rPr>
      <w:rFonts w:ascii="Arial" w:eastAsia="Arial Unicode MS" w:hAnsi="Arial"/>
      <w:i/>
      <w:iCs/>
      <w:kern w:val="1"/>
      <w:sz w:val="28"/>
      <w:szCs w:val="28"/>
      <w:lang w:eastAsia="ar-SA"/>
    </w:rPr>
  </w:style>
  <w:style w:type="paragraph" w:customStyle="1" w:styleId="17">
    <w:name w:val="Указатель1"/>
    <w:basedOn w:val="a"/>
    <w:rsid w:val="008615A6"/>
    <w:pPr>
      <w:widowControl w:val="0"/>
      <w:suppressLineNumbers/>
      <w:suppressAutoHyphens/>
    </w:pPr>
    <w:rPr>
      <w:rFonts w:ascii="Arial" w:eastAsia="Arial Unicode MS" w:hAnsi="Arial" w:cs="Tahoma"/>
      <w:kern w:val="1"/>
      <w:sz w:val="20"/>
      <w:lang w:eastAsia="ar-SA"/>
    </w:rPr>
  </w:style>
  <w:style w:type="paragraph" w:customStyle="1" w:styleId="WW-">
    <w:name w:val="WW-Заголовок"/>
    <w:basedOn w:val="15"/>
    <w:next w:val="af4"/>
    <w:rsid w:val="008615A6"/>
    <w:rPr>
      <w:rFonts w:cs="Times New Roman"/>
    </w:rPr>
  </w:style>
  <w:style w:type="paragraph" w:styleId="af5">
    <w:name w:val="List Paragraph"/>
    <w:basedOn w:val="a"/>
    <w:link w:val="af6"/>
    <w:qFormat/>
    <w:rsid w:val="008615A6"/>
    <w:pPr>
      <w:widowControl w:val="0"/>
      <w:suppressAutoHyphens/>
      <w:ind w:left="720"/>
    </w:pPr>
    <w:rPr>
      <w:rFonts w:ascii="Arial" w:eastAsia="Arial Unicode MS" w:hAnsi="Arial" w:cs="Arial"/>
      <w:kern w:val="1"/>
      <w:sz w:val="20"/>
      <w:lang w:eastAsia="ar-SA"/>
    </w:rPr>
  </w:style>
  <w:style w:type="paragraph" w:customStyle="1" w:styleId="af7">
    <w:name w:val="Заголовок таблицы"/>
    <w:basedOn w:val="ac"/>
    <w:rsid w:val="008615A6"/>
    <w:pPr>
      <w:widowControl w:val="0"/>
      <w:jc w:val="center"/>
    </w:pPr>
    <w:rPr>
      <w:rFonts w:ascii="Arial" w:eastAsia="Arial Unicode MS" w:hAnsi="Arial" w:cs="Arial"/>
      <w:b/>
      <w:bCs/>
      <w:kern w:val="1"/>
      <w:sz w:val="20"/>
    </w:rPr>
  </w:style>
  <w:style w:type="paragraph" w:styleId="af8">
    <w:name w:val="Body Text Indent"/>
    <w:basedOn w:val="a"/>
    <w:link w:val="18"/>
    <w:rsid w:val="008615A6"/>
    <w:pPr>
      <w:widowControl w:val="0"/>
      <w:suppressAutoHyphens/>
      <w:ind w:left="180" w:firstLine="720"/>
      <w:jc w:val="both"/>
    </w:pPr>
    <w:rPr>
      <w:rFonts w:ascii="Arial" w:eastAsia="Arial Unicode MS" w:hAnsi="Arial" w:cs="Arial"/>
      <w:kern w:val="1"/>
      <w:sz w:val="20"/>
      <w:lang w:eastAsia="ar-SA"/>
    </w:rPr>
  </w:style>
  <w:style w:type="character" w:customStyle="1" w:styleId="18">
    <w:name w:val="Основной текст с отступом Знак1"/>
    <w:basedOn w:val="a0"/>
    <w:link w:val="af8"/>
    <w:rsid w:val="008615A6"/>
    <w:rPr>
      <w:rFonts w:ascii="Arial" w:eastAsia="Arial Unicode MS" w:hAnsi="Arial" w:cs="Arial"/>
      <w:kern w:val="1"/>
      <w:szCs w:val="24"/>
      <w:lang w:eastAsia="ar-SA"/>
    </w:rPr>
  </w:style>
  <w:style w:type="paragraph" w:customStyle="1" w:styleId="ConsPlusNonformat">
    <w:name w:val="ConsPlusNonformat"/>
    <w:rsid w:val="008615A6"/>
    <w:pPr>
      <w:widowControl w:val="0"/>
      <w:suppressAutoHyphens/>
    </w:pPr>
    <w:rPr>
      <w:rFonts w:ascii="Courier New" w:eastAsia="Courier New" w:hAnsi="Courier New" w:cs="Courier New"/>
      <w:lang w:eastAsia="ar-SA"/>
    </w:rPr>
  </w:style>
  <w:style w:type="paragraph" w:customStyle="1" w:styleId="msonormal0">
    <w:name w:val="msonormal"/>
    <w:basedOn w:val="a"/>
    <w:rsid w:val="008615A6"/>
    <w:pPr>
      <w:spacing w:before="100" w:after="100"/>
    </w:pPr>
    <w:rPr>
      <w:kern w:val="1"/>
      <w:lang w:eastAsia="ar-SA"/>
    </w:rPr>
  </w:style>
  <w:style w:type="paragraph" w:customStyle="1" w:styleId="32">
    <w:name w:val="Заголовок3"/>
    <w:basedOn w:val="a"/>
    <w:next w:val="a3"/>
    <w:rsid w:val="008615A6"/>
    <w:pPr>
      <w:keepNext/>
      <w:widowControl w:val="0"/>
      <w:suppressAutoHyphens/>
      <w:spacing w:before="240" w:after="120"/>
    </w:pPr>
    <w:rPr>
      <w:rFonts w:ascii="Arial" w:eastAsia="Arial Unicode MS" w:hAnsi="Arial" w:cs="Mangal"/>
      <w:kern w:val="1"/>
      <w:sz w:val="28"/>
      <w:szCs w:val="28"/>
      <w:lang w:eastAsia="ar-SA"/>
    </w:rPr>
  </w:style>
  <w:style w:type="paragraph" w:customStyle="1" w:styleId="33">
    <w:name w:val="Указатель3"/>
    <w:basedOn w:val="a"/>
    <w:rsid w:val="008615A6"/>
    <w:pPr>
      <w:widowControl w:val="0"/>
      <w:suppressLineNumbers/>
      <w:suppressAutoHyphens/>
    </w:pPr>
    <w:rPr>
      <w:rFonts w:ascii="Arial" w:eastAsia="Arial Unicode MS" w:hAnsi="Arial" w:cs="Mangal"/>
      <w:kern w:val="1"/>
      <w:sz w:val="20"/>
      <w:lang w:eastAsia="ar-SA"/>
    </w:rPr>
  </w:style>
  <w:style w:type="paragraph" w:customStyle="1" w:styleId="22">
    <w:name w:val="Заголовок2"/>
    <w:basedOn w:val="a"/>
    <w:next w:val="a3"/>
    <w:rsid w:val="008615A6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paragraph" w:customStyle="1" w:styleId="23">
    <w:name w:val="Указатель2"/>
    <w:basedOn w:val="a"/>
    <w:rsid w:val="008615A6"/>
    <w:pPr>
      <w:widowControl w:val="0"/>
      <w:suppressLineNumbers/>
      <w:suppressAutoHyphens/>
    </w:pPr>
    <w:rPr>
      <w:rFonts w:ascii="Arial" w:eastAsia="Arial Unicode MS" w:hAnsi="Arial" w:cs="Mangal"/>
      <w:kern w:val="1"/>
      <w:sz w:val="20"/>
      <w:lang w:eastAsia="ar-SA"/>
    </w:rPr>
  </w:style>
  <w:style w:type="paragraph" w:customStyle="1" w:styleId="19">
    <w:name w:val="Заголовок1"/>
    <w:basedOn w:val="a"/>
    <w:next w:val="a3"/>
    <w:rsid w:val="008615A6"/>
    <w:pPr>
      <w:keepNext/>
      <w:widowControl w:val="0"/>
      <w:suppressAutoHyphens/>
      <w:spacing w:before="240" w:after="120"/>
    </w:pPr>
    <w:rPr>
      <w:rFonts w:ascii="Arial" w:eastAsia="Arial Unicode MS" w:hAnsi="Arial" w:cs="Tahoma"/>
      <w:kern w:val="1"/>
      <w:sz w:val="28"/>
      <w:szCs w:val="28"/>
      <w:lang w:eastAsia="ar-SA"/>
    </w:rPr>
  </w:style>
  <w:style w:type="paragraph" w:customStyle="1" w:styleId="ConsPlusNormal0">
    <w:name w:val="ConsPlusNormal"/>
    <w:rsid w:val="008615A6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xl66">
    <w:name w:val="xl66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8">
    <w:name w:val="xl68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0">
    <w:name w:val="xl70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73">
    <w:name w:val="xl73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6">
    <w:name w:val="xl76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77">
    <w:name w:val="xl77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78">
    <w:name w:val="xl78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9">
    <w:name w:val="xl79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8615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81">
    <w:name w:val="xl81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2">
    <w:name w:val="xl82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3">
    <w:name w:val="xl83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</w:rPr>
  </w:style>
  <w:style w:type="paragraph" w:customStyle="1" w:styleId="xl84">
    <w:name w:val="xl84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8615A6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87">
    <w:name w:val="xl87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615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9">
    <w:name w:val="xl89"/>
    <w:basedOn w:val="a"/>
    <w:rsid w:val="008615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a"/>
    <w:rsid w:val="008615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1">
    <w:name w:val="xl91"/>
    <w:basedOn w:val="a"/>
    <w:rsid w:val="008615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styleId="af9">
    <w:name w:val="header"/>
    <w:basedOn w:val="a"/>
    <w:link w:val="afa"/>
    <w:uiPriority w:val="99"/>
    <w:unhideWhenUsed/>
    <w:rsid w:val="008615A6"/>
    <w:pPr>
      <w:widowControl w:val="0"/>
      <w:tabs>
        <w:tab w:val="center" w:pos="4677"/>
        <w:tab w:val="right" w:pos="9355"/>
      </w:tabs>
      <w:suppressAutoHyphens/>
    </w:pPr>
    <w:rPr>
      <w:rFonts w:ascii="Arial" w:eastAsia="Arial Unicode MS" w:hAnsi="Arial" w:cs="Arial"/>
      <w:kern w:val="1"/>
      <w:sz w:val="20"/>
      <w:lang w:eastAsia="ar-SA"/>
    </w:rPr>
  </w:style>
  <w:style w:type="character" w:customStyle="1" w:styleId="afa">
    <w:name w:val="Верхний колонтитул Знак"/>
    <w:basedOn w:val="a0"/>
    <w:link w:val="af9"/>
    <w:uiPriority w:val="99"/>
    <w:rsid w:val="008615A6"/>
    <w:rPr>
      <w:rFonts w:ascii="Arial" w:eastAsia="Arial Unicode MS" w:hAnsi="Arial" w:cs="Arial"/>
      <w:kern w:val="1"/>
      <w:szCs w:val="24"/>
      <w:lang w:eastAsia="ar-SA"/>
    </w:rPr>
  </w:style>
  <w:style w:type="paragraph" w:styleId="afb">
    <w:name w:val="footer"/>
    <w:basedOn w:val="a"/>
    <w:link w:val="afc"/>
    <w:uiPriority w:val="99"/>
    <w:unhideWhenUsed/>
    <w:rsid w:val="008615A6"/>
    <w:pPr>
      <w:widowControl w:val="0"/>
      <w:tabs>
        <w:tab w:val="center" w:pos="4677"/>
        <w:tab w:val="right" w:pos="9355"/>
      </w:tabs>
      <w:suppressAutoHyphens/>
    </w:pPr>
    <w:rPr>
      <w:rFonts w:ascii="Arial" w:eastAsia="Arial Unicode MS" w:hAnsi="Arial" w:cs="Arial"/>
      <w:kern w:val="1"/>
      <w:sz w:val="20"/>
      <w:lang w:eastAsia="ar-SA"/>
    </w:rPr>
  </w:style>
  <w:style w:type="character" w:customStyle="1" w:styleId="afc">
    <w:name w:val="Нижний колонтитул Знак"/>
    <w:basedOn w:val="a0"/>
    <w:link w:val="afb"/>
    <w:uiPriority w:val="99"/>
    <w:rsid w:val="008615A6"/>
    <w:rPr>
      <w:rFonts w:ascii="Arial" w:eastAsia="Arial Unicode MS" w:hAnsi="Arial" w:cs="Arial"/>
      <w:kern w:val="1"/>
      <w:szCs w:val="24"/>
      <w:lang w:eastAsia="ar-SA"/>
    </w:rPr>
  </w:style>
  <w:style w:type="table" w:customStyle="1" w:styleId="1a">
    <w:name w:val="Сетка таблицы1"/>
    <w:basedOn w:val="a1"/>
    <w:next w:val="a7"/>
    <w:uiPriority w:val="39"/>
    <w:rsid w:val="008D7C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Без интервала1"/>
    <w:qFormat/>
    <w:rsid w:val="00691CF6"/>
    <w:pPr>
      <w:widowControl w:val="0"/>
    </w:pPr>
    <w:rPr>
      <w:rFonts w:asciiTheme="minorHAnsi" w:hAnsiTheme="minorHAnsi"/>
      <w:sz w:val="24"/>
      <w:szCs w:val="24"/>
      <w:lang w:bidi="hi-IN"/>
    </w:rPr>
  </w:style>
  <w:style w:type="character" w:customStyle="1" w:styleId="60">
    <w:name w:val="Заголовок 6 Знак"/>
    <w:basedOn w:val="a0"/>
    <w:link w:val="6"/>
    <w:uiPriority w:val="9"/>
    <w:rsid w:val="00691CF6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91CF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91CF6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91CF6"/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0"/>
    <w:uiPriority w:val="9"/>
    <w:rsid w:val="00691CF6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691CF6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691CF6"/>
    <w:rPr>
      <w:rFonts w:ascii="Arial" w:eastAsia="Arial" w:hAnsi="Arial" w:cs="Arial"/>
      <w:b/>
      <w:bCs/>
      <w:sz w:val="26"/>
      <w:szCs w:val="26"/>
    </w:rPr>
  </w:style>
  <w:style w:type="paragraph" w:styleId="afd">
    <w:name w:val="Title"/>
    <w:basedOn w:val="a"/>
    <w:next w:val="a"/>
    <w:link w:val="afe"/>
    <w:uiPriority w:val="10"/>
    <w:qFormat/>
    <w:rsid w:val="00691CF6"/>
    <w:pPr>
      <w:spacing w:before="300" w:after="200"/>
      <w:ind w:firstLine="567"/>
      <w:contextualSpacing/>
      <w:jc w:val="both"/>
    </w:pPr>
    <w:rPr>
      <w:rFonts w:ascii="Arial" w:hAnsi="Arial"/>
      <w:sz w:val="48"/>
      <w:szCs w:val="48"/>
    </w:rPr>
  </w:style>
  <w:style w:type="character" w:customStyle="1" w:styleId="afe">
    <w:name w:val="Название Знак"/>
    <w:basedOn w:val="a0"/>
    <w:link w:val="afd"/>
    <w:rsid w:val="00691CF6"/>
    <w:rPr>
      <w:rFonts w:ascii="Arial" w:hAnsi="Arial"/>
      <w:sz w:val="48"/>
      <w:szCs w:val="48"/>
    </w:rPr>
  </w:style>
  <w:style w:type="paragraph" w:styleId="24">
    <w:name w:val="Quote"/>
    <w:basedOn w:val="a"/>
    <w:next w:val="a"/>
    <w:link w:val="25"/>
    <w:uiPriority w:val="29"/>
    <w:qFormat/>
    <w:rsid w:val="00691CF6"/>
    <w:pPr>
      <w:ind w:left="720" w:right="720" w:firstLine="567"/>
      <w:jc w:val="both"/>
    </w:pPr>
    <w:rPr>
      <w:rFonts w:ascii="Arial" w:hAnsi="Arial"/>
      <w:i/>
    </w:rPr>
  </w:style>
  <w:style w:type="character" w:customStyle="1" w:styleId="25">
    <w:name w:val="Цитата 2 Знак"/>
    <w:basedOn w:val="a0"/>
    <w:link w:val="24"/>
    <w:uiPriority w:val="29"/>
    <w:rsid w:val="00691CF6"/>
    <w:rPr>
      <w:rFonts w:ascii="Arial" w:hAnsi="Arial"/>
      <w:i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691C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firstLine="567"/>
      <w:jc w:val="both"/>
    </w:pPr>
    <w:rPr>
      <w:rFonts w:ascii="Arial" w:hAnsi="Arial"/>
      <w:i/>
    </w:rPr>
  </w:style>
  <w:style w:type="character" w:customStyle="1" w:styleId="aff0">
    <w:name w:val="Выделенная цитата Знак"/>
    <w:basedOn w:val="a0"/>
    <w:link w:val="aff"/>
    <w:uiPriority w:val="30"/>
    <w:rsid w:val="00691CF6"/>
    <w:rPr>
      <w:rFonts w:ascii="Arial" w:hAnsi="Arial"/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691CF6"/>
  </w:style>
  <w:style w:type="character" w:customStyle="1" w:styleId="FooterChar">
    <w:name w:val="Footer Char"/>
    <w:basedOn w:val="a0"/>
    <w:uiPriority w:val="99"/>
    <w:rsid w:val="00691CF6"/>
  </w:style>
  <w:style w:type="paragraph" w:styleId="aff1">
    <w:name w:val="caption"/>
    <w:basedOn w:val="a"/>
    <w:next w:val="a"/>
    <w:link w:val="aff2"/>
    <w:unhideWhenUsed/>
    <w:qFormat/>
    <w:rsid w:val="00691CF6"/>
    <w:pPr>
      <w:spacing w:line="276" w:lineRule="auto"/>
      <w:ind w:firstLine="567"/>
      <w:jc w:val="both"/>
    </w:pPr>
    <w:rPr>
      <w:rFonts w:ascii="Arial" w:hAnsi="Arial"/>
      <w:b/>
      <w:bCs/>
      <w:color w:val="4F81BD" w:themeColor="accent1"/>
      <w:sz w:val="18"/>
      <w:szCs w:val="18"/>
    </w:rPr>
  </w:style>
  <w:style w:type="character" w:customStyle="1" w:styleId="aff2">
    <w:name w:val="Название объекта Знак"/>
    <w:basedOn w:val="a0"/>
    <w:link w:val="aff1"/>
    <w:rsid w:val="00691CF6"/>
    <w:rPr>
      <w:rFonts w:ascii="Arial" w:hAnsi="Arial"/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91C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91C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91CF6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691CF6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91CF6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1CF6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1CF6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1CF6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1CF6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1CF6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1CF6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91CF6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1CF6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1CF6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1CF6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1CF6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1CF6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1CF6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91CF6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1CF6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1CF6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1CF6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1CF6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1CF6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1CF6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91CF6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1CF6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1CF6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1CF6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1CF6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1CF6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1CF6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91CF6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1CF6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1CF6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1CF6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1CF6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1CF6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1CF6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91CF6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1CF6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1CF6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1CF6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1CF6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1CF6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1CF6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91CF6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1CF6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1CF6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1CF6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1CF6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1CF6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1CF6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1CF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91CF6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1CF6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1CF6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1CF6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1CF6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1CF6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1CF6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91CF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1CF6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1CF6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1CF6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1CF6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1CF6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1CF6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91CF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1CF6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1CF6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1CF6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1CF6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1CF6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1CF6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91CF6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1CF6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1CF6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1CF6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1CF6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1CF6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1CF6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91CF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1CF6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1CF6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1CF6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1CF6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1CF6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1CF6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91CF6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1CF6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1CF6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1CF6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1CF6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1CF6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1CF6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1CF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91CF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1CF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1CF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1CF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1CF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1CF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1CF6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91CF6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1CF6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1CF6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1CF6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1CF6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1CF6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91CF6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1CF6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1CF6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1CF6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1CF6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1CF6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1CF6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3">
    <w:name w:val="footnote text"/>
    <w:basedOn w:val="a"/>
    <w:link w:val="aff4"/>
    <w:unhideWhenUsed/>
    <w:rsid w:val="00691CF6"/>
    <w:pPr>
      <w:spacing w:after="40"/>
      <w:ind w:firstLine="567"/>
      <w:jc w:val="both"/>
    </w:pPr>
    <w:rPr>
      <w:rFonts w:ascii="Arial" w:hAnsi="Arial"/>
      <w:sz w:val="18"/>
    </w:rPr>
  </w:style>
  <w:style w:type="character" w:customStyle="1" w:styleId="aff4">
    <w:name w:val="Текст сноски Знак"/>
    <w:basedOn w:val="a0"/>
    <w:link w:val="aff3"/>
    <w:uiPriority w:val="99"/>
    <w:rsid w:val="00691CF6"/>
    <w:rPr>
      <w:rFonts w:ascii="Arial" w:hAnsi="Arial"/>
      <w:sz w:val="18"/>
      <w:szCs w:val="24"/>
    </w:rPr>
  </w:style>
  <w:style w:type="character" w:styleId="aff5">
    <w:name w:val="footnote reference"/>
    <w:basedOn w:val="a0"/>
    <w:uiPriority w:val="99"/>
    <w:unhideWhenUsed/>
    <w:rsid w:val="00691CF6"/>
    <w:rPr>
      <w:vertAlign w:val="superscript"/>
    </w:rPr>
  </w:style>
  <w:style w:type="paragraph" w:styleId="aff6">
    <w:name w:val="endnote text"/>
    <w:basedOn w:val="a"/>
    <w:link w:val="aff7"/>
    <w:unhideWhenUsed/>
    <w:rsid w:val="00691CF6"/>
    <w:pPr>
      <w:ind w:firstLine="567"/>
      <w:jc w:val="both"/>
    </w:pPr>
    <w:rPr>
      <w:rFonts w:ascii="Arial" w:hAnsi="Arial"/>
      <w:sz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91CF6"/>
    <w:rPr>
      <w:rFonts w:ascii="Arial" w:hAnsi="Arial"/>
      <w:szCs w:val="24"/>
    </w:rPr>
  </w:style>
  <w:style w:type="character" w:styleId="aff8">
    <w:name w:val="endnote reference"/>
    <w:basedOn w:val="a0"/>
    <w:uiPriority w:val="99"/>
    <w:semiHidden/>
    <w:unhideWhenUsed/>
    <w:rsid w:val="00691CF6"/>
    <w:rPr>
      <w:vertAlign w:val="superscript"/>
    </w:rPr>
  </w:style>
  <w:style w:type="paragraph" w:styleId="1c">
    <w:name w:val="toc 1"/>
    <w:basedOn w:val="a"/>
    <w:next w:val="a"/>
    <w:link w:val="1d"/>
    <w:unhideWhenUsed/>
    <w:rsid w:val="00691CF6"/>
    <w:pPr>
      <w:spacing w:after="57"/>
      <w:jc w:val="both"/>
    </w:pPr>
    <w:rPr>
      <w:rFonts w:ascii="Arial" w:hAnsi="Arial"/>
    </w:rPr>
  </w:style>
  <w:style w:type="paragraph" w:styleId="26">
    <w:name w:val="toc 2"/>
    <w:basedOn w:val="a"/>
    <w:next w:val="a"/>
    <w:link w:val="27"/>
    <w:unhideWhenUsed/>
    <w:rsid w:val="00691CF6"/>
    <w:pPr>
      <w:spacing w:after="57"/>
      <w:ind w:left="283"/>
      <w:jc w:val="both"/>
    </w:pPr>
    <w:rPr>
      <w:rFonts w:ascii="Arial" w:hAnsi="Arial"/>
    </w:rPr>
  </w:style>
  <w:style w:type="paragraph" w:styleId="34">
    <w:name w:val="toc 3"/>
    <w:basedOn w:val="a"/>
    <w:next w:val="a"/>
    <w:link w:val="35"/>
    <w:unhideWhenUsed/>
    <w:rsid w:val="00691CF6"/>
    <w:pPr>
      <w:spacing w:after="57"/>
      <w:ind w:left="567"/>
      <w:jc w:val="both"/>
    </w:pPr>
    <w:rPr>
      <w:rFonts w:ascii="Arial" w:hAnsi="Arial"/>
    </w:rPr>
  </w:style>
  <w:style w:type="paragraph" w:styleId="43">
    <w:name w:val="toc 4"/>
    <w:basedOn w:val="a"/>
    <w:next w:val="a"/>
    <w:link w:val="44"/>
    <w:unhideWhenUsed/>
    <w:rsid w:val="00691CF6"/>
    <w:pPr>
      <w:spacing w:after="57"/>
      <w:ind w:left="850"/>
      <w:jc w:val="both"/>
    </w:pPr>
    <w:rPr>
      <w:rFonts w:ascii="Arial" w:hAnsi="Arial"/>
    </w:rPr>
  </w:style>
  <w:style w:type="paragraph" w:styleId="52">
    <w:name w:val="toc 5"/>
    <w:basedOn w:val="a"/>
    <w:next w:val="a"/>
    <w:link w:val="53"/>
    <w:unhideWhenUsed/>
    <w:rsid w:val="00691CF6"/>
    <w:pPr>
      <w:spacing w:after="57"/>
      <w:ind w:left="1134"/>
      <w:jc w:val="both"/>
    </w:pPr>
    <w:rPr>
      <w:rFonts w:ascii="Arial" w:hAnsi="Arial"/>
    </w:rPr>
  </w:style>
  <w:style w:type="paragraph" w:styleId="61">
    <w:name w:val="toc 6"/>
    <w:basedOn w:val="a"/>
    <w:next w:val="a"/>
    <w:link w:val="62"/>
    <w:unhideWhenUsed/>
    <w:rsid w:val="00691CF6"/>
    <w:pPr>
      <w:spacing w:after="57"/>
      <w:ind w:left="1417"/>
      <w:jc w:val="both"/>
    </w:pPr>
    <w:rPr>
      <w:rFonts w:ascii="Arial" w:hAnsi="Arial"/>
    </w:rPr>
  </w:style>
  <w:style w:type="paragraph" w:styleId="71">
    <w:name w:val="toc 7"/>
    <w:basedOn w:val="a"/>
    <w:next w:val="a"/>
    <w:link w:val="72"/>
    <w:unhideWhenUsed/>
    <w:rsid w:val="00691CF6"/>
    <w:pPr>
      <w:spacing w:after="57"/>
      <w:ind w:left="1701"/>
      <w:jc w:val="both"/>
    </w:pPr>
    <w:rPr>
      <w:rFonts w:ascii="Arial" w:hAnsi="Arial"/>
    </w:rPr>
  </w:style>
  <w:style w:type="paragraph" w:styleId="81">
    <w:name w:val="toc 8"/>
    <w:basedOn w:val="a"/>
    <w:next w:val="a"/>
    <w:link w:val="82"/>
    <w:unhideWhenUsed/>
    <w:rsid w:val="00691CF6"/>
    <w:pPr>
      <w:spacing w:after="57"/>
      <w:ind w:left="1984"/>
      <w:jc w:val="both"/>
    </w:pPr>
    <w:rPr>
      <w:rFonts w:ascii="Arial" w:hAnsi="Arial"/>
    </w:rPr>
  </w:style>
  <w:style w:type="paragraph" w:styleId="91">
    <w:name w:val="toc 9"/>
    <w:basedOn w:val="a"/>
    <w:next w:val="a"/>
    <w:link w:val="92"/>
    <w:unhideWhenUsed/>
    <w:rsid w:val="00691CF6"/>
    <w:pPr>
      <w:spacing w:after="57"/>
      <w:ind w:left="2268"/>
      <w:jc w:val="both"/>
    </w:pPr>
    <w:rPr>
      <w:rFonts w:ascii="Arial" w:hAnsi="Arial"/>
    </w:rPr>
  </w:style>
  <w:style w:type="paragraph" w:styleId="aff9">
    <w:name w:val="TOC Heading"/>
    <w:uiPriority w:val="39"/>
    <w:unhideWhenUsed/>
    <w:rsid w:val="00691CF6"/>
  </w:style>
  <w:style w:type="paragraph" w:styleId="affa">
    <w:name w:val="table of figures"/>
    <w:basedOn w:val="a"/>
    <w:next w:val="a"/>
    <w:uiPriority w:val="99"/>
    <w:unhideWhenUsed/>
    <w:rsid w:val="00691CF6"/>
    <w:pPr>
      <w:ind w:firstLine="567"/>
      <w:jc w:val="both"/>
    </w:pPr>
    <w:rPr>
      <w:rFonts w:ascii="Arial" w:hAnsi="Arial"/>
    </w:rPr>
  </w:style>
  <w:style w:type="character" w:customStyle="1" w:styleId="WW8Num5z0">
    <w:name w:val="WW8Num5z0"/>
    <w:rsid w:val="00691CF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</w:rPr>
  </w:style>
  <w:style w:type="character" w:customStyle="1" w:styleId="WW8Num5z1">
    <w:name w:val="WW8Num5z1"/>
    <w:rsid w:val="00691CF6"/>
    <w:rPr>
      <w:rFonts w:cs="Times New Roman"/>
    </w:rPr>
  </w:style>
  <w:style w:type="character" w:customStyle="1" w:styleId="WW8Num5z2">
    <w:name w:val="WW8Num5z2"/>
    <w:rsid w:val="00691CF6"/>
  </w:style>
  <w:style w:type="character" w:customStyle="1" w:styleId="WW8Num5z3">
    <w:name w:val="WW8Num5z3"/>
    <w:rsid w:val="00691CF6"/>
  </w:style>
  <w:style w:type="character" w:customStyle="1" w:styleId="WW8Num5z4">
    <w:name w:val="WW8Num5z4"/>
    <w:rsid w:val="00691CF6"/>
  </w:style>
  <w:style w:type="character" w:customStyle="1" w:styleId="WW8Num5z5">
    <w:name w:val="WW8Num5z5"/>
    <w:rsid w:val="00691CF6"/>
  </w:style>
  <w:style w:type="character" w:customStyle="1" w:styleId="WW8Num5z6">
    <w:name w:val="WW8Num5z6"/>
    <w:rsid w:val="00691CF6"/>
  </w:style>
  <w:style w:type="character" w:customStyle="1" w:styleId="WW8Num5z7">
    <w:name w:val="WW8Num5z7"/>
    <w:rsid w:val="00691CF6"/>
  </w:style>
  <w:style w:type="character" w:customStyle="1" w:styleId="WW8Num5z8">
    <w:name w:val="WW8Num5z8"/>
    <w:rsid w:val="00691CF6"/>
  </w:style>
  <w:style w:type="character" w:customStyle="1" w:styleId="WW8Num6z0">
    <w:name w:val="WW8Num6z0"/>
    <w:rsid w:val="00691CF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</w:rPr>
  </w:style>
  <w:style w:type="character" w:customStyle="1" w:styleId="WW8Num6z1">
    <w:name w:val="WW8Num6z1"/>
    <w:rsid w:val="00691CF6"/>
    <w:rPr>
      <w:rFonts w:cs="Times New Roman"/>
    </w:rPr>
  </w:style>
  <w:style w:type="character" w:customStyle="1" w:styleId="WW8Num6z2">
    <w:name w:val="WW8Num6z2"/>
    <w:rsid w:val="00691CF6"/>
  </w:style>
  <w:style w:type="character" w:customStyle="1" w:styleId="WW8Num6z3">
    <w:name w:val="WW8Num6z3"/>
    <w:rsid w:val="00691CF6"/>
  </w:style>
  <w:style w:type="character" w:customStyle="1" w:styleId="WW8Num6z4">
    <w:name w:val="WW8Num6z4"/>
    <w:rsid w:val="00691CF6"/>
  </w:style>
  <w:style w:type="character" w:customStyle="1" w:styleId="WW8Num6z5">
    <w:name w:val="WW8Num6z5"/>
    <w:rsid w:val="00691CF6"/>
  </w:style>
  <w:style w:type="character" w:customStyle="1" w:styleId="WW8Num6z6">
    <w:name w:val="WW8Num6z6"/>
    <w:rsid w:val="00691CF6"/>
  </w:style>
  <w:style w:type="character" w:customStyle="1" w:styleId="WW8Num6z7">
    <w:name w:val="WW8Num6z7"/>
    <w:rsid w:val="00691CF6"/>
  </w:style>
  <w:style w:type="character" w:customStyle="1" w:styleId="WW8Num6z8">
    <w:name w:val="WW8Num6z8"/>
    <w:rsid w:val="00691CF6"/>
  </w:style>
  <w:style w:type="character" w:customStyle="1" w:styleId="WW8Num7z0">
    <w:name w:val="WW8Num7z0"/>
    <w:rsid w:val="00691CF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</w:rPr>
  </w:style>
  <w:style w:type="character" w:customStyle="1" w:styleId="WW8Num7z1">
    <w:name w:val="WW8Num7z1"/>
    <w:rsid w:val="00691CF6"/>
    <w:rPr>
      <w:rFonts w:cs="Times New Roman"/>
    </w:rPr>
  </w:style>
  <w:style w:type="character" w:customStyle="1" w:styleId="WW8Num7z2">
    <w:name w:val="WW8Num7z2"/>
    <w:rsid w:val="00691CF6"/>
  </w:style>
  <w:style w:type="character" w:customStyle="1" w:styleId="WW8Num7z3">
    <w:name w:val="WW8Num7z3"/>
    <w:rsid w:val="00691CF6"/>
  </w:style>
  <w:style w:type="character" w:customStyle="1" w:styleId="WW8Num7z4">
    <w:name w:val="WW8Num7z4"/>
    <w:rsid w:val="00691CF6"/>
  </w:style>
  <w:style w:type="character" w:customStyle="1" w:styleId="WW8Num7z5">
    <w:name w:val="WW8Num7z5"/>
    <w:rsid w:val="00691CF6"/>
  </w:style>
  <w:style w:type="character" w:customStyle="1" w:styleId="WW8Num7z6">
    <w:name w:val="WW8Num7z6"/>
    <w:rsid w:val="00691CF6"/>
  </w:style>
  <w:style w:type="character" w:customStyle="1" w:styleId="WW8Num7z7">
    <w:name w:val="WW8Num7z7"/>
    <w:rsid w:val="00691CF6"/>
  </w:style>
  <w:style w:type="character" w:customStyle="1" w:styleId="WW8Num7z8">
    <w:name w:val="WW8Num7z8"/>
    <w:rsid w:val="00691CF6"/>
  </w:style>
  <w:style w:type="character" w:customStyle="1" w:styleId="WW8Num8z0">
    <w:name w:val="WW8Num8z0"/>
    <w:rsid w:val="00691CF6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691CF6"/>
  </w:style>
  <w:style w:type="character" w:customStyle="1" w:styleId="WW8Num8z2">
    <w:name w:val="WW8Num8z2"/>
    <w:rsid w:val="00691CF6"/>
  </w:style>
  <w:style w:type="character" w:customStyle="1" w:styleId="WW8Num8z3">
    <w:name w:val="WW8Num8z3"/>
    <w:rsid w:val="00691CF6"/>
  </w:style>
  <w:style w:type="character" w:customStyle="1" w:styleId="WW8Num8z4">
    <w:name w:val="WW8Num8z4"/>
    <w:rsid w:val="00691CF6"/>
  </w:style>
  <w:style w:type="character" w:customStyle="1" w:styleId="WW8Num8z5">
    <w:name w:val="WW8Num8z5"/>
    <w:rsid w:val="00691CF6"/>
  </w:style>
  <w:style w:type="character" w:customStyle="1" w:styleId="WW8Num8z6">
    <w:name w:val="WW8Num8z6"/>
    <w:rsid w:val="00691CF6"/>
  </w:style>
  <w:style w:type="character" w:customStyle="1" w:styleId="WW8Num8z7">
    <w:name w:val="WW8Num8z7"/>
    <w:rsid w:val="00691CF6"/>
  </w:style>
  <w:style w:type="character" w:customStyle="1" w:styleId="WW8Num8z8">
    <w:name w:val="WW8Num8z8"/>
    <w:rsid w:val="00691CF6"/>
  </w:style>
  <w:style w:type="character" w:customStyle="1" w:styleId="WW8Num9z0">
    <w:name w:val="WW8Num9z0"/>
    <w:rsid w:val="00691CF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</w:rPr>
  </w:style>
  <w:style w:type="character" w:customStyle="1" w:styleId="WW8Num9z1">
    <w:name w:val="WW8Num9z1"/>
    <w:rsid w:val="00691CF6"/>
    <w:rPr>
      <w:rFonts w:cs="Times New Roman"/>
    </w:rPr>
  </w:style>
  <w:style w:type="character" w:customStyle="1" w:styleId="WW8Num9z2">
    <w:name w:val="WW8Num9z2"/>
    <w:rsid w:val="00691CF6"/>
  </w:style>
  <w:style w:type="character" w:customStyle="1" w:styleId="WW8Num9z3">
    <w:name w:val="WW8Num9z3"/>
    <w:rsid w:val="00691CF6"/>
  </w:style>
  <w:style w:type="character" w:customStyle="1" w:styleId="WW8Num9z4">
    <w:name w:val="WW8Num9z4"/>
    <w:rsid w:val="00691CF6"/>
  </w:style>
  <w:style w:type="character" w:customStyle="1" w:styleId="WW8Num9z5">
    <w:name w:val="WW8Num9z5"/>
    <w:rsid w:val="00691CF6"/>
  </w:style>
  <w:style w:type="character" w:customStyle="1" w:styleId="WW8Num9z6">
    <w:name w:val="WW8Num9z6"/>
    <w:rsid w:val="00691CF6"/>
  </w:style>
  <w:style w:type="character" w:customStyle="1" w:styleId="WW8Num9z7">
    <w:name w:val="WW8Num9z7"/>
    <w:rsid w:val="00691CF6"/>
  </w:style>
  <w:style w:type="character" w:customStyle="1" w:styleId="WW8Num9z8">
    <w:name w:val="WW8Num9z8"/>
    <w:rsid w:val="00691CF6"/>
  </w:style>
  <w:style w:type="character" w:customStyle="1" w:styleId="WW8Num10z0">
    <w:name w:val="WW8Num10z0"/>
    <w:rsid w:val="00691CF6"/>
    <w:rPr>
      <w:rFonts w:ascii="Arial" w:hAnsi="Arial" w:cs="Arial" w:hint="default"/>
      <w:sz w:val="24"/>
      <w:szCs w:val="24"/>
    </w:rPr>
  </w:style>
  <w:style w:type="character" w:customStyle="1" w:styleId="WW8Num10z1">
    <w:name w:val="WW8Num10z1"/>
    <w:rsid w:val="00691CF6"/>
  </w:style>
  <w:style w:type="character" w:customStyle="1" w:styleId="WW8Num10z2">
    <w:name w:val="WW8Num10z2"/>
    <w:rsid w:val="00691CF6"/>
  </w:style>
  <w:style w:type="character" w:customStyle="1" w:styleId="WW8Num10z3">
    <w:name w:val="WW8Num10z3"/>
    <w:rsid w:val="00691CF6"/>
  </w:style>
  <w:style w:type="character" w:customStyle="1" w:styleId="WW8Num10z4">
    <w:name w:val="WW8Num10z4"/>
    <w:rsid w:val="00691CF6"/>
  </w:style>
  <w:style w:type="character" w:customStyle="1" w:styleId="WW8Num10z5">
    <w:name w:val="WW8Num10z5"/>
    <w:rsid w:val="00691CF6"/>
  </w:style>
  <w:style w:type="character" w:customStyle="1" w:styleId="WW8Num10z6">
    <w:name w:val="WW8Num10z6"/>
    <w:rsid w:val="00691CF6"/>
  </w:style>
  <w:style w:type="character" w:customStyle="1" w:styleId="WW8Num10z7">
    <w:name w:val="WW8Num10z7"/>
    <w:rsid w:val="00691CF6"/>
  </w:style>
  <w:style w:type="character" w:customStyle="1" w:styleId="WW8Num10z8">
    <w:name w:val="WW8Num10z8"/>
    <w:rsid w:val="00691CF6"/>
  </w:style>
  <w:style w:type="character" w:customStyle="1" w:styleId="WW8Num11z0">
    <w:name w:val="WW8Num11z0"/>
    <w:rsid w:val="00691CF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</w:rPr>
  </w:style>
  <w:style w:type="character" w:customStyle="1" w:styleId="WW8Num12z0">
    <w:name w:val="WW8Num12z0"/>
    <w:rsid w:val="00691CF6"/>
    <w:rPr>
      <w:rFonts w:ascii="Arial" w:hAnsi="Arial" w:cs="Arial" w:hint="default"/>
      <w:sz w:val="24"/>
      <w:szCs w:val="24"/>
    </w:rPr>
  </w:style>
  <w:style w:type="character" w:customStyle="1" w:styleId="WW8Num13z0">
    <w:name w:val="WW8Num13z0"/>
    <w:rsid w:val="00691CF6"/>
    <w:rPr>
      <w:rFonts w:hint="default"/>
    </w:rPr>
  </w:style>
  <w:style w:type="character" w:customStyle="1" w:styleId="WW8Num13z1">
    <w:name w:val="WW8Num13z1"/>
    <w:rsid w:val="00691CF6"/>
  </w:style>
  <w:style w:type="character" w:customStyle="1" w:styleId="WW8Num13z2">
    <w:name w:val="WW8Num13z2"/>
    <w:rsid w:val="00691CF6"/>
  </w:style>
  <w:style w:type="character" w:customStyle="1" w:styleId="WW8Num13z3">
    <w:name w:val="WW8Num13z3"/>
    <w:rsid w:val="00691CF6"/>
  </w:style>
  <w:style w:type="character" w:customStyle="1" w:styleId="WW8Num13z4">
    <w:name w:val="WW8Num13z4"/>
    <w:rsid w:val="00691CF6"/>
  </w:style>
  <w:style w:type="character" w:customStyle="1" w:styleId="WW8Num13z5">
    <w:name w:val="WW8Num13z5"/>
    <w:rsid w:val="00691CF6"/>
  </w:style>
  <w:style w:type="character" w:customStyle="1" w:styleId="WW8Num13z6">
    <w:name w:val="WW8Num13z6"/>
    <w:rsid w:val="00691CF6"/>
  </w:style>
  <w:style w:type="character" w:customStyle="1" w:styleId="WW8Num13z7">
    <w:name w:val="WW8Num13z7"/>
    <w:rsid w:val="00691CF6"/>
  </w:style>
  <w:style w:type="character" w:customStyle="1" w:styleId="WW8Num13z8">
    <w:name w:val="WW8Num13z8"/>
    <w:rsid w:val="00691CF6"/>
  </w:style>
  <w:style w:type="character" w:customStyle="1" w:styleId="WW8Num11z1">
    <w:name w:val="WW8Num11z1"/>
    <w:rsid w:val="00691CF6"/>
    <w:rPr>
      <w:rFonts w:cs="Times New Roman"/>
    </w:rPr>
  </w:style>
  <w:style w:type="character" w:customStyle="1" w:styleId="WW8Num12z1">
    <w:name w:val="WW8Num12z1"/>
    <w:rsid w:val="00691CF6"/>
  </w:style>
  <w:style w:type="character" w:customStyle="1" w:styleId="WW8Num12z2">
    <w:name w:val="WW8Num12z2"/>
    <w:rsid w:val="00691CF6"/>
  </w:style>
  <w:style w:type="character" w:customStyle="1" w:styleId="WW8Num12z3">
    <w:name w:val="WW8Num12z3"/>
    <w:rsid w:val="00691CF6"/>
  </w:style>
  <w:style w:type="character" w:customStyle="1" w:styleId="WW8Num12z4">
    <w:name w:val="WW8Num12z4"/>
    <w:rsid w:val="00691CF6"/>
  </w:style>
  <w:style w:type="character" w:customStyle="1" w:styleId="WW8Num12z5">
    <w:name w:val="WW8Num12z5"/>
    <w:rsid w:val="00691CF6"/>
  </w:style>
  <w:style w:type="character" w:customStyle="1" w:styleId="WW8Num12z6">
    <w:name w:val="WW8Num12z6"/>
    <w:rsid w:val="00691CF6"/>
  </w:style>
  <w:style w:type="character" w:customStyle="1" w:styleId="WW8Num12z7">
    <w:name w:val="WW8Num12z7"/>
    <w:rsid w:val="00691CF6"/>
  </w:style>
  <w:style w:type="character" w:customStyle="1" w:styleId="WW8Num12z8">
    <w:name w:val="WW8Num12z8"/>
    <w:rsid w:val="00691CF6"/>
  </w:style>
  <w:style w:type="character" w:customStyle="1" w:styleId="WW8Num14z0">
    <w:name w:val="WW8Num14z0"/>
    <w:rsid w:val="00691CF6"/>
    <w:rPr>
      <w:rFonts w:hint="default"/>
    </w:rPr>
  </w:style>
  <w:style w:type="character" w:customStyle="1" w:styleId="WW8Num14z1">
    <w:name w:val="WW8Num14z1"/>
    <w:rsid w:val="00691CF6"/>
  </w:style>
  <w:style w:type="character" w:customStyle="1" w:styleId="WW8Num14z2">
    <w:name w:val="WW8Num14z2"/>
    <w:rsid w:val="00691CF6"/>
  </w:style>
  <w:style w:type="character" w:customStyle="1" w:styleId="WW8Num14z3">
    <w:name w:val="WW8Num14z3"/>
    <w:rsid w:val="00691CF6"/>
  </w:style>
  <w:style w:type="character" w:customStyle="1" w:styleId="WW8Num14z4">
    <w:name w:val="WW8Num14z4"/>
    <w:rsid w:val="00691CF6"/>
  </w:style>
  <w:style w:type="character" w:customStyle="1" w:styleId="WW8Num14z5">
    <w:name w:val="WW8Num14z5"/>
    <w:rsid w:val="00691CF6"/>
  </w:style>
  <w:style w:type="character" w:customStyle="1" w:styleId="WW8Num14z6">
    <w:name w:val="WW8Num14z6"/>
    <w:rsid w:val="00691CF6"/>
  </w:style>
  <w:style w:type="character" w:customStyle="1" w:styleId="WW8Num14z7">
    <w:name w:val="WW8Num14z7"/>
    <w:rsid w:val="00691CF6"/>
  </w:style>
  <w:style w:type="character" w:customStyle="1" w:styleId="WW8Num14z8">
    <w:name w:val="WW8Num14z8"/>
    <w:rsid w:val="00691CF6"/>
  </w:style>
  <w:style w:type="character" w:customStyle="1" w:styleId="WW8Num15z0">
    <w:name w:val="WW8Num15z0"/>
    <w:rsid w:val="00691CF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</w:rPr>
  </w:style>
  <w:style w:type="character" w:customStyle="1" w:styleId="WW8Num15z1">
    <w:name w:val="WW8Num15z1"/>
    <w:rsid w:val="00691CF6"/>
    <w:rPr>
      <w:rFonts w:cs="Times New Roman"/>
    </w:rPr>
  </w:style>
  <w:style w:type="character" w:customStyle="1" w:styleId="WW8Num16z0">
    <w:name w:val="WW8Num16z0"/>
    <w:rsid w:val="00691CF6"/>
    <w:rPr>
      <w:rFonts w:hint="default"/>
    </w:rPr>
  </w:style>
  <w:style w:type="character" w:customStyle="1" w:styleId="WW8Num16z1">
    <w:name w:val="WW8Num16z1"/>
    <w:rsid w:val="00691CF6"/>
  </w:style>
  <w:style w:type="character" w:customStyle="1" w:styleId="WW8Num16z2">
    <w:name w:val="WW8Num16z2"/>
    <w:rsid w:val="00691CF6"/>
  </w:style>
  <w:style w:type="character" w:customStyle="1" w:styleId="WW8Num16z3">
    <w:name w:val="WW8Num16z3"/>
    <w:rsid w:val="00691CF6"/>
  </w:style>
  <w:style w:type="character" w:customStyle="1" w:styleId="WW8Num16z4">
    <w:name w:val="WW8Num16z4"/>
    <w:rsid w:val="00691CF6"/>
  </w:style>
  <w:style w:type="character" w:customStyle="1" w:styleId="WW8Num16z5">
    <w:name w:val="WW8Num16z5"/>
    <w:rsid w:val="00691CF6"/>
  </w:style>
  <w:style w:type="character" w:customStyle="1" w:styleId="WW8Num16z6">
    <w:name w:val="WW8Num16z6"/>
    <w:rsid w:val="00691CF6"/>
  </w:style>
  <w:style w:type="character" w:customStyle="1" w:styleId="WW8Num16z7">
    <w:name w:val="WW8Num16z7"/>
    <w:rsid w:val="00691CF6"/>
  </w:style>
  <w:style w:type="character" w:customStyle="1" w:styleId="WW8Num16z8">
    <w:name w:val="WW8Num16z8"/>
    <w:rsid w:val="00691CF6"/>
  </w:style>
  <w:style w:type="character" w:customStyle="1" w:styleId="WW8Num17z0">
    <w:name w:val="WW8Num17z0"/>
    <w:rsid w:val="00691CF6"/>
    <w:rPr>
      <w:rFonts w:hint="default"/>
    </w:rPr>
  </w:style>
  <w:style w:type="character" w:customStyle="1" w:styleId="WW8Num17z1">
    <w:name w:val="WW8Num17z1"/>
    <w:rsid w:val="00691CF6"/>
  </w:style>
  <w:style w:type="character" w:customStyle="1" w:styleId="WW8Num17z2">
    <w:name w:val="WW8Num17z2"/>
    <w:rsid w:val="00691CF6"/>
  </w:style>
  <w:style w:type="character" w:customStyle="1" w:styleId="WW8Num17z3">
    <w:name w:val="WW8Num17z3"/>
    <w:rsid w:val="00691CF6"/>
  </w:style>
  <w:style w:type="character" w:customStyle="1" w:styleId="WW8Num17z4">
    <w:name w:val="WW8Num17z4"/>
    <w:rsid w:val="00691CF6"/>
  </w:style>
  <w:style w:type="character" w:customStyle="1" w:styleId="WW8Num17z5">
    <w:name w:val="WW8Num17z5"/>
    <w:rsid w:val="00691CF6"/>
  </w:style>
  <w:style w:type="character" w:customStyle="1" w:styleId="WW8Num17z6">
    <w:name w:val="WW8Num17z6"/>
    <w:rsid w:val="00691CF6"/>
  </w:style>
  <w:style w:type="character" w:customStyle="1" w:styleId="WW8Num17z7">
    <w:name w:val="WW8Num17z7"/>
    <w:rsid w:val="00691CF6"/>
  </w:style>
  <w:style w:type="character" w:customStyle="1" w:styleId="WW8Num17z8">
    <w:name w:val="WW8Num17z8"/>
    <w:rsid w:val="00691CF6"/>
  </w:style>
  <w:style w:type="character" w:customStyle="1" w:styleId="apple-converted-space">
    <w:name w:val="apple-converted-space"/>
    <w:basedOn w:val="13"/>
    <w:rsid w:val="00691CF6"/>
  </w:style>
  <w:style w:type="character" w:customStyle="1" w:styleId="28">
    <w:name w:val="Основной текст (2)_"/>
    <w:rsid w:val="00691CF6"/>
    <w:rPr>
      <w:sz w:val="26"/>
      <w:szCs w:val="26"/>
      <w:shd w:val="clear" w:color="auto" w:fill="FFFFFF"/>
    </w:rPr>
  </w:style>
  <w:style w:type="character" w:customStyle="1" w:styleId="1e">
    <w:name w:val="Неразрешенное упоминание1"/>
    <w:rsid w:val="00691CF6"/>
    <w:rPr>
      <w:color w:val="605E5C"/>
      <w:shd w:val="clear" w:color="auto" w:fill="E1DFDD"/>
    </w:rPr>
  </w:style>
  <w:style w:type="character" w:customStyle="1" w:styleId="Q">
    <w:name w:val="Q"/>
    <w:rsid w:val="00691CF6"/>
  </w:style>
  <w:style w:type="paragraph" w:customStyle="1" w:styleId="affb">
    <w:name w:val="Заголовок статьи"/>
    <w:basedOn w:val="a"/>
    <w:next w:val="a"/>
    <w:rsid w:val="00691CF6"/>
    <w:pPr>
      <w:ind w:left="1612" w:hanging="892"/>
      <w:jc w:val="both"/>
    </w:pPr>
    <w:rPr>
      <w:rFonts w:ascii="Arial" w:hAnsi="Arial" w:cs="Arial"/>
      <w:sz w:val="22"/>
      <w:szCs w:val="22"/>
    </w:rPr>
  </w:style>
  <w:style w:type="paragraph" w:customStyle="1" w:styleId="affc">
    <w:name w:val="Стандартный"/>
    <w:basedOn w:val="a"/>
    <w:rsid w:val="00691CF6"/>
    <w:pPr>
      <w:ind w:firstLine="851"/>
      <w:jc w:val="both"/>
    </w:pPr>
    <w:rPr>
      <w:rFonts w:ascii="Arial" w:hAnsi="Arial"/>
      <w:sz w:val="26"/>
    </w:rPr>
  </w:style>
  <w:style w:type="paragraph" w:customStyle="1" w:styleId="affd">
    <w:name w:val="Нумерация"/>
    <w:basedOn w:val="a"/>
    <w:rsid w:val="00691CF6"/>
    <w:pPr>
      <w:ind w:firstLine="851"/>
      <w:jc w:val="both"/>
    </w:pPr>
    <w:rPr>
      <w:rFonts w:ascii="Arial" w:hAnsi="Arial"/>
      <w:sz w:val="26"/>
    </w:rPr>
  </w:style>
  <w:style w:type="paragraph" w:customStyle="1" w:styleId="29">
    <w:name w:val="Основной текст (2)"/>
    <w:basedOn w:val="a"/>
    <w:rsid w:val="00691CF6"/>
    <w:pPr>
      <w:widowControl w:val="0"/>
      <w:shd w:val="clear" w:color="auto" w:fill="FFFFFF"/>
      <w:spacing w:line="310" w:lineRule="exact"/>
      <w:ind w:firstLine="567"/>
      <w:jc w:val="both"/>
    </w:pPr>
    <w:rPr>
      <w:rFonts w:ascii="Arial" w:hAnsi="Arial"/>
      <w:sz w:val="26"/>
      <w:szCs w:val="26"/>
    </w:rPr>
  </w:style>
  <w:style w:type="paragraph" w:customStyle="1" w:styleId="ConsPlusTitle">
    <w:name w:val="ConsPlusTitle"/>
    <w:rsid w:val="00691CF6"/>
    <w:pPr>
      <w:widowControl w:val="0"/>
    </w:pPr>
    <w:rPr>
      <w:b/>
      <w:sz w:val="24"/>
      <w:lang w:eastAsia="ar-SA"/>
    </w:rPr>
  </w:style>
  <w:style w:type="paragraph" w:customStyle="1" w:styleId="affe">
    <w:name w:val="Нормальный"/>
    <w:rsid w:val="00691CF6"/>
    <w:pPr>
      <w:widowControl w:val="0"/>
    </w:pPr>
    <w:rPr>
      <w:color w:val="000000"/>
      <w:sz w:val="28"/>
      <w:szCs w:val="28"/>
      <w:lang w:eastAsia="ar-SA"/>
    </w:rPr>
  </w:style>
  <w:style w:type="character" w:styleId="HTML">
    <w:name w:val="HTML Variable"/>
    <w:basedOn w:val="a0"/>
    <w:rsid w:val="00691CF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f">
    <w:name w:val="annotation text"/>
    <w:basedOn w:val="a"/>
    <w:link w:val="afff0"/>
    <w:semiHidden/>
    <w:rsid w:val="00691CF6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ff0">
    <w:name w:val="Текст примечания Знак"/>
    <w:basedOn w:val="a0"/>
    <w:link w:val="afff"/>
    <w:semiHidden/>
    <w:rsid w:val="00691CF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91CF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pplication">
    <w:name w:val="Application!Приложение"/>
    <w:rsid w:val="00691CF6"/>
    <w:pPr>
      <w:spacing w:before="120" w:after="120"/>
      <w:jc w:val="right"/>
    </w:pPr>
    <w:rPr>
      <w:rFonts w:ascii="Arial" w:hAnsi="Arial" w:cs="Arial"/>
      <w:b/>
      <w:bCs/>
      <w:sz w:val="32"/>
      <w:szCs w:val="32"/>
    </w:rPr>
  </w:style>
  <w:style w:type="paragraph" w:customStyle="1" w:styleId="Table">
    <w:name w:val="Table!Таблица"/>
    <w:rsid w:val="00691CF6"/>
    <w:rPr>
      <w:rFonts w:ascii="Arial" w:hAnsi="Arial" w:cs="Arial"/>
      <w:bCs/>
      <w:sz w:val="24"/>
      <w:szCs w:val="32"/>
    </w:rPr>
  </w:style>
  <w:style w:type="paragraph" w:customStyle="1" w:styleId="Table0">
    <w:name w:val="Table!"/>
    <w:next w:val="Table"/>
    <w:rsid w:val="00691CF6"/>
    <w:pPr>
      <w:jc w:val="center"/>
    </w:pPr>
    <w:rPr>
      <w:rFonts w:ascii="Arial" w:hAnsi="Arial" w:cs="Arial"/>
      <w:b/>
      <w:bCs/>
      <w:sz w:val="24"/>
      <w:szCs w:val="32"/>
    </w:rPr>
  </w:style>
  <w:style w:type="paragraph" w:customStyle="1" w:styleId="NumberAndDate">
    <w:name w:val="NumberAndDate"/>
    <w:qFormat/>
    <w:rsid w:val="00691CF6"/>
    <w:pPr>
      <w:jc w:val="center"/>
    </w:pPr>
    <w:rPr>
      <w:rFonts w:ascii="Arial" w:hAnsi="Arial" w:cs="Arial"/>
      <w:bCs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91CF6"/>
    <w:rPr>
      <w:sz w:val="28"/>
    </w:rPr>
  </w:style>
  <w:style w:type="paragraph" w:customStyle="1" w:styleId="docdata">
    <w:name w:val="docdata"/>
    <w:aliases w:val="docy,v5,13285,bqiaagaaeyqcaaagiaiaaapbmaaabekwaaaaaaaaaaaaaaaaaaaaaaaaaaaaaaaaaaaaaaaaaaaaaaaaaaaaaaaaaaaaaaaaaaaaaaaaaaaaaaaaaaaaaaaaaaaaaaaaaaaaaaaaaaaaaaaaaaaaaaaaaaaaaaaaaaaaaaaaaaaaaaaaaaaaaaaaaaaaaaaaaaaaaaaaaaaaaaaaaaaaaaaaaaaaaaaaaaaaaaa"/>
    <w:basedOn w:val="a"/>
    <w:rsid w:val="00CE2D7E"/>
    <w:pPr>
      <w:spacing w:before="100" w:beforeAutospacing="1" w:after="100" w:afterAutospacing="1"/>
    </w:pPr>
  </w:style>
  <w:style w:type="character" w:styleId="afff1">
    <w:name w:val="Strong"/>
    <w:basedOn w:val="a0"/>
    <w:qFormat/>
    <w:rsid w:val="00CE2D7E"/>
    <w:rPr>
      <w:b/>
      <w:bCs/>
    </w:rPr>
  </w:style>
  <w:style w:type="table" w:customStyle="1" w:styleId="TableGrid">
    <w:name w:val="TableGrid"/>
    <w:rsid w:val="00F413B2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f">
    <w:name w:val="Текст сноски1"/>
    <w:basedOn w:val="a"/>
    <w:next w:val="aff3"/>
    <w:uiPriority w:val="99"/>
    <w:rsid w:val="00F413B2"/>
    <w:pPr>
      <w:autoSpaceDE w:val="0"/>
      <w:autoSpaceDN w:val="0"/>
    </w:pPr>
    <w:rPr>
      <w:rFonts w:eastAsiaTheme="minorEastAsia"/>
      <w:kern w:val="2"/>
      <w:sz w:val="22"/>
      <w:szCs w:val="22"/>
    </w:rPr>
  </w:style>
  <w:style w:type="character" w:customStyle="1" w:styleId="1f0">
    <w:name w:val="Текст сноски Знак1"/>
    <w:basedOn w:val="a0"/>
    <w:uiPriority w:val="99"/>
    <w:semiHidden/>
    <w:rsid w:val="00F413B2"/>
    <w:rPr>
      <w:rFonts w:ascii="Times New Roman" w:eastAsia="Times New Roman" w:hAnsi="Times New Roman" w:cs="Times New Roman"/>
      <w:color w:val="000000"/>
      <w:sz w:val="20"/>
      <w:szCs w:val="20"/>
    </w:rPr>
  </w:style>
  <w:style w:type="table" w:customStyle="1" w:styleId="TableGrid1">
    <w:name w:val="TableGrid1"/>
    <w:rsid w:val="00F413B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Без интервала Знак"/>
    <w:link w:val="a5"/>
    <w:uiPriority w:val="1"/>
    <w:rsid w:val="00A15992"/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A15992"/>
    <w:rPr>
      <w:rFonts w:ascii="Arial" w:eastAsia="Arial Unicode MS" w:hAnsi="Arial" w:cs="Arial"/>
      <w:kern w:val="1"/>
      <w:szCs w:val="24"/>
      <w:lang w:eastAsia="ar-SA"/>
    </w:rPr>
  </w:style>
  <w:style w:type="paragraph" w:customStyle="1" w:styleId="pright">
    <w:name w:val="pright"/>
    <w:basedOn w:val="a"/>
    <w:rsid w:val="00B06B03"/>
    <w:pPr>
      <w:spacing w:before="280" w:after="280"/>
    </w:pPr>
    <w:rPr>
      <w:kern w:val="1"/>
      <w:lang w:eastAsia="ar-SA"/>
    </w:rPr>
  </w:style>
  <w:style w:type="paragraph" w:customStyle="1" w:styleId="ConsNonformat">
    <w:name w:val="ConsNonformat"/>
    <w:rsid w:val="0068059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211">
    <w:name w:val="Заголовок 21"/>
    <w:basedOn w:val="a"/>
    <w:uiPriority w:val="1"/>
    <w:qFormat/>
    <w:rsid w:val="00680590"/>
    <w:pPr>
      <w:widowControl w:val="0"/>
      <w:autoSpaceDE w:val="0"/>
      <w:autoSpaceDN w:val="0"/>
      <w:ind w:left="540"/>
      <w:outlineLvl w:val="2"/>
    </w:pPr>
    <w:rPr>
      <w:b/>
      <w:bCs/>
      <w:sz w:val="28"/>
      <w:szCs w:val="28"/>
      <w:lang w:eastAsia="en-US"/>
    </w:rPr>
  </w:style>
  <w:style w:type="paragraph" w:customStyle="1" w:styleId="afff2">
    <w:name w:val="Заголовок"/>
    <w:basedOn w:val="a"/>
    <w:next w:val="a3"/>
    <w:link w:val="0"/>
    <w:qFormat/>
    <w:rsid w:val="00BF4B5E"/>
    <w:pPr>
      <w:keepNext/>
      <w:widowControl w:val="0"/>
      <w:suppressAutoHyphens/>
      <w:spacing w:before="240" w:after="120"/>
    </w:pPr>
    <w:rPr>
      <w:rFonts w:ascii="Arial" w:eastAsia="Arial Unicode MS" w:hAnsi="Arial" w:cs="Tahoma"/>
      <w:kern w:val="2"/>
      <w:sz w:val="28"/>
      <w:szCs w:val="28"/>
      <w:lang w:eastAsia="ar-SA"/>
    </w:rPr>
  </w:style>
  <w:style w:type="paragraph" w:customStyle="1" w:styleId="xl85">
    <w:name w:val="xl85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92">
    <w:name w:val="xl92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beforeAutospacing="1" w:after="100" w:afterAutospacing="1"/>
      <w:jc w:val="center"/>
    </w:pPr>
    <w:rPr>
      <w:color w:val="000000"/>
    </w:rPr>
  </w:style>
  <w:style w:type="paragraph" w:customStyle="1" w:styleId="xl93">
    <w:name w:val="xl93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beforeAutospacing="1" w:after="100" w:afterAutospacing="1"/>
      <w:jc w:val="center"/>
    </w:pPr>
    <w:rPr>
      <w:color w:val="000000"/>
    </w:rPr>
  </w:style>
  <w:style w:type="paragraph" w:customStyle="1" w:styleId="xl94">
    <w:name w:val="xl94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color w:val="000000"/>
    </w:rPr>
  </w:style>
  <w:style w:type="paragraph" w:customStyle="1" w:styleId="xl96">
    <w:name w:val="xl96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color w:val="000000"/>
    </w:rPr>
  </w:style>
  <w:style w:type="paragraph" w:customStyle="1" w:styleId="xl97">
    <w:name w:val="xl97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BF4B5E"/>
    <w:pPr>
      <w:pBdr>
        <w:top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"/>
    <w:rsid w:val="00BF4B5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1">
    <w:name w:val="xl101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</w:pPr>
  </w:style>
  <w:style w:type="paragraph" w:customStyle="1" w:styleId="xl104">
    <w:name w:val="xl104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6">
    <w:name w:val="xl106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7">
    <w:name w:val="xl107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color w:val="000000"/>
    </w:rPr>
  </w:style>
  <w:style w:type="paragraph" w:customStyle="1" w:styleId="xl111">
    <w:name w:val="xl111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color w:val="000000"/>
    </w:rPr>
  </w:style>
  <w:style w:type="paragraph" w:customStyle="1" w:styleId="xl112">
    <w:name w:val="xl112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color w:val="000000"/>
    </w:rPr>
  </w:style>
  <w:style w:type="paragraph" w:customStyle="1" w:styleId="xl113">
    <w:name w:val="xl113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14">
    <w:name w:val="xl114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7">
    <w:name w:val="xl117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BF4B5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character" w:customStyle="1" w:styleId="1f1">
    <w:name w:val="Основной текст Знак1"/>
    <w:basedOn w:val="a0"/>
    <w:locked/>
    <w:rsid w:val="00BF4B5E"/>
    <w:rPr>
      <w:rFonts w:ascii="Arial" w:eastAsia="Arial Unicode MS" w:hAnsi="Arial" w:cs="Arial"/>
      <w:kern w:val="2"/>
      <w:szCs w:val="24"/>
      <w:lang w:eastAsia="ar-SA"/>
    </w:rPr>
  </w:style>
  <w:style w:type="paragraph" w:styleId="1f2">
    <w:name w:val="index 1"/>
    <w:basedOn w:val="a"/>
    <w:next w:val="a"/>
    <w:autoRedefine/>
    <w:unhideWhenUsed/>
    <w:rsid w:val="00CD75B4"/>
    <w:pPr>
      <w:widowControl w:val="0"/>
      <w:ind w:left="240" w:hanging="240"/>
    </w:pPr>
    <w:rPr>
      <w:rFonts w:ascii="Liberation Serif" w:hAnsi="Liberation Serif"/>
      <w:color w:val="000000"/>
      <w:szCs w:val="20"/>
      <w:lang w:val="en-US" w:eastAsia="en-US"/>
    </w:rPr>
  </w:style>
  <w:style w:type="character" w:customStyle="1" w:styleId="NormalChar">
    <w:name w:val="Normal Char"/>
    <w:rsid w:val="00CD75B4"/>
    <w:rPr>
      <w:rFonts w:ascii="Liberation Serif" w:hAnsi="Liberation Serif"/>
      <w:color w:val="000000"/>
      <w:spacing w:val="0"/>
      <w:sz w:val="24"/>
    </w:rPr>
  </w:style>
  <w:style w:type="character" w:customStyle="1" w:styleId="27">
    <w:name w:val="Оглавление 2 Знак"/>
    <w:link w:val="26"/>
    <w:uiPriority w:val="39"/>
    <w:rsid w:val="00CD75B4"/>
    <w:rPr>
      <w:rFonts w:ascii="Arial" w:hAnsi="Arial"/>
      <w:sz w:val="24"/>
      <w:szCs w:val="24"/>
    </w:rPr>
  </w:style>
  <w:style w:type="character" w:customStyle="1" w:styleId="44">
    <w:name w:val="Оглавление 4 Знак"/>
    <w:link w:val="43"/>
    <w:uiPriority w:val="39"/>
    <w:rsid w:val="00CD75B4"/>
    <w:rPr>
      <w:rFonts w:ascii="Arial" w:hAnsi="Arial"/>
      <w:sz w:val="24"/>
      <w:szCs w:val="24"/>
    </w:rPr>
  </w:style>
  <w:style w:type="character" w:customStyle="1" w:styleId="62">
    <w:name w:val="Оглавление 6 Знак"/>
    <w:link w:val="61"/>
    <w:uiPriority w:val="39"/>
    <w:rsid w:val="00CD75B4"/>
    <w:rPr>
      <w:rFonts w:ascii="Arial" w:hAnsi="Arial"/>
      <w:sz w:val="24"/>
      <w:szCs w:val="24"/>
    </w:rPr>
  </w:style>
  <w:style w:type="character" w:customStyle="1" w:styleId="72">
    <w:name w:val="Оглавление 7 Знак"/>
    <w:link w:val="71"/>
    <w:uiPriority w:val="39"/>
    <w:rsid w:val="00CD75B4"/>
    <w:rPr>
      <w:rFonts w:ascii="Arial" w:hAnsi="Arial"/>
      <w:sz w:val="24"/>
      <w:szCs w:val="24"/>
    </w:rPr>
  </w:style>
  <w:style w:type="paragraph" w:customStyle="1" w:styleId="Endnote">
    <w:name w:val="Endnote"/>
    <w:link w:val="Endnote0"/>
    <w:rsid w:val="00CD75B4"/>
    <w:pPr>
      <w:ind w:firstLine="851"/>
      <w:jc w:val="both"/>
    </w:pPr>
    <w:rPr>
      <w:rFonts w:ascii="XO Thames" w:hAnsi="XO Thames"/>
      <w:color w:val="000000"/>
      <w:sz w:val="22"/>
      <w:lang w:val="en-US" w:eastAsia="en-US"/>
    </w:rPr>
  </w:style>
  <w:style w:type="character" w:customStyle="1" w:styleId="Endnote0">
    <w:name w:val="Endnote_0"/>
    <w:link w:val="Endnote"/>
    <w:rsid w:val="00CD75B4"/>
    <w:rPr>
      <w:rFonts w:ascii="XO Thames" w:hAnsi="XO Thames"/>
      <w:color w:val="000000"/>
      <w:sz w:val="22"/>
      <w:lang w:val="en-US" w:eastAsia="en-US"/>
    </w:rPr>
  </w:style>
  <w:style w:type="paragraph" w:styleId="afff3">
    <w:name w:val="index heading"/>
    <w:basedOn w:val="a"/>
    <w:link w:val="afff4"/>
    <w:rsid w:val="00CD75B4"/>
    <w:rPr>
      <w:rFonts w:ascii="Liberation Serif" w:hAnsi="Liberation Serif"/>
      <w:color w:val="000000"/>
      <w:szCs w:val="20"/>
      <w:lang w:val="en-US" w:eastAsia="en-US"/>
    </w:rPr>
  </w:style>
  <w:style w:type="character" w:customStyle="1" w:styleId="afff4">
    <w:name w:val="Указатель Знак"/>
    <w:basedOn w:val="NormalChar"/>
    <w:link w:val="afff3"/>
    <w:uiPriority w:val="99"/>
    <w:rsid w:val="00CD75B4"/>
    <w:rPr>
      <w:rFonts w:ascii="Liberation Serif" w:hAnsi="Liberation Serif"/>
      <w:color w:val="000000"/>
      <w:spacing w:val="0"/>
      <w:sz w:val="24"/>
      <w:lang w:val="en-US" w:eastAsia="en-US"/>
    </w:rPr>
  </w:style>
  <w:style w:type="character" w:customStyle="1" w:styleId="35">
    <w:name w:val="Оглавление 3 Знак"/>
    <w:link w:val="34"/>
    <w:uiPriority w:val="39"/>
    <w:rsid w:val="00CD75B4"/>
    <w:rPr>
      <w:rFonts w:ascii="Arial" w:hAnsi="Arial"/>
      <w:sz w:val="24"/>
      <w:szCs w:val="24"/>
    </w:rPr>
  </w:style>
  <w:style w:type="character" w:customStyle="1" w:styleId="0">
    <w:name w:val="Заголовок_0"/>
    <w:basedOn w:val="NormalChar"/>
    <w:link w:val="afff2"/>
    <w:rsid w:val="00CD75B4"/>
    <w:rPr>
      <w:rFonts w:ascii="Arial" w:eastAsia="Arial Unicode MS" w:hAnsi="Arial" w:cs="Tahoma"/>
      <w:color w:val="000000"/>
      <w:spacing w:val="0"/>
      <w:kern w:val="2"/>
      <w:sz w:val="28"/>
      <w:szCs w:val="28"/>
      <w:lang w:eastAsia="ar-SA"/>
    </w:rPr>
  </w:style>
  <w:style w:type="character" w:customStyle="1" w:styleId="HyperlinkChar">
    <w:name w:val="Hyperlink Char"/>
    <w:rsid w:val="00CD75B4"/>
    <w:rPr>
      <w:rFonts w:ascii="Calibri" w:hAnsi="Calibri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rsid w:val="00CD75B4"/>
    <w:pPr>
      <w:ind w:firstLine="851"/>
      <w:jc w:val="both"/>
    </w:pPr>
    <w:rPr>
      <w:rFonts w:ascii="XO Thames" w:hAnsi="XO Thames"/>
      <w:color w:val="000000"/>
      <w:sz w:val="22"/>
      <w:lang w:val="en-US" w:eastAsia="en-US"/>
    </w:rPr>
  </w:style>
  <w:style w:type="character" w:customStyle="1" w:styleId="Footnote0">
    <w:name w:val="Footnote_0"/>
    <w:link w:val="Footnote"/>
    <w:rsid w:val="00CD75B4"/>
    <w:rPr>
      <w:rFonts w:ascii="XO Thames" w:hAnsi="XO Thames"/>
      <w:color w:val="000000"/>
      <w:sz w:val="22"/>
      <w:lang w:val="en-US" w:eastAsia="en-US"/>
    </w:rPr>
  </w:style>
  <w:style w:type="character" w:customStyle="1" w:styleId="1d">
    <w:name w:val="Оглавление 1 Знак"/>
    <w:link w:val="1c"/>
    <w:uiPriority w:val="39"/>
    <w:rsid w:val="00CD75B4"/>
    <w:rPr>
      <w:rFonts w:ascii="Arial" w:hAnsi="Arial"/>
      <w:sz w:val="24"/>
      <w:szCs w:val="24"/>
    </w:rPr>
  </w:style>
  <w:style w:type="paragraph" w:customStyle="1" w:styleId="HeaderandFooter">
    <w:name w:val="Header and Footer"/>
    <w:link w:val="HeaderandFooter0"/>
    <w:rsid w:val="00CD75B4"/>
    <w:pPr>
      <w:jc w:val="both"/>
    </w:pPr>
    <w:rPr>
      <w:rFonts w:ascii="XO Thames" w:hAnsi="XO Thames"/>
      <w:color w:val="000000"/>
      <w:sz w:val="28"/>
      <w:lang w:val="en-US" w:eastAsia="en-US"/>
    </w:rPr>
  </w:style>
  <w:style w:type="character" w:customStyle="1" w:styleId="HeaderandFooter0">
    <w:name w:val="Header and Footer_0"/>
    <w:link w:val="HeaderandFooter"/>
    <w:rsid w:val="00CD75B4"/>
    <w:rPr>
      <w:rFonts w:ascii="XO Thames" w:hAnsi="XO Thames"/>
      <w:color w:val="000000"/>
      <w:sz w:val="28"/>
      <w:lang w:val="en-US" w:eastAsia="en-US"/>
    </w:rPr>
  </w:style>
  <w:style w:type="character" w:customStyle="1" w:styleId="92">
    <w:name w:val="Оглавление 9 Знак"/>
    <w:link w:val="91"/>
    <w:uiPriority w:val="39"/>
    <w:rsid w:val="00CD75B4"/>
    <w:rPr>
      <w:rFonts w:ascii="Arial" w:hAnsi="Arial"/>
      <w:sz w:val="24"/>
      <w:szCs w:val="24"/>
    </w:rPr>
  </w:style>
  <w:style w:type="character" w:customStyle="1" w:styleId="82">
    <w:name w:val="Оглавление 8 Знак"/>
    <w:link w:val="81"/>
    <w:uiPriority w:val="39"/>
    <w:rsid w:val="00CD75B4"/>
    <w:rPr>
      <w:rFonts w:ascii="Arial" w:hAnsi="Arial"/>
      <w:sz w:val="24"/>
      <w:szCs w:val="24"/>
    </w:rPr>
  </w:style>
  <w:style w:type="character" w:customStyle="1" w:styleId="53">
    <w:name w:val="Оглавление 5 Знак"/>
    <w:link w:val="52"/>
    <w:uiPriority w:val="39"/>
    <w:rsid w:val="00CD75B4"/>
    <w:rPr>
      <w:rFonts w:ascii="Arial" w:hAnsi="Arial"/>
      <w:sz w:val="24"/>
      <w:szCs w:val="24"/>
    </w:rPr>
  </w:style>
  <w:style w:type="character" w:customStyle="1" w:styleId="af3">
    <w:name w:val="Список Знак"/>
    <w:basedOn w:val="a4"/>
    <w:link w:val="af2"/>
    <w:uiPriority w:val="99"/>
    <w:rsid w:val="00CD75B4"/>
    <w:rPr>
      <w:rFonts w:ascii="Arial" w:eastAsia="Arial Unicode MS" w:hAnsi="Arial" w:cs="Tahoma"/>
      <w:spacing w:val="-21"/>
      <w:kern w:val="1"/>
      <w:sz w:val="32"/>
      <w:szCs w:val="24"/>
      <w:lang w:val="ru-RU" w:eastAsia="ar-SA" w:bidi="ar-SA"/>
    </w:rPr>
  </w:style>
  <w:style w:type="paragraph" w:customStyle="1" w:styleId="1f3">
    <w:name w:val="Обычный (веб)1"/>
    <w:basedOn w:val="a"/>
    <w:rsid w:val="006D3991"/>
    <w:pPr>
      <w:suppressAutoHyphens/>
      <w:autoSpaceDN w:val="0"/>
      <w:spacing w:before="280" w:after="280"/>
      <w:textAlignment w:val="baseline"/>
    </w:pPr>
    <w:rPr>
      <w:kern w:val="3"/>
      <w:lang w:eastAsia="zh-CN"/>
    </w:rPr>
  </w:style>
  <w:style w:type="character" w:styleId="afff5">
    <w:name w:val="page number"/>
    <w:basedOn w:val="13"/>
    <w:rsid w:val="008F3BFD"/>
    <w:rPr>
      <w:lang w:val="ru-RU"/>
    </w:rPr>
  </w:style>
  <w:style w:type="character" w:styleId="HTML0">
    <w:name w:val="HTML Acronym"/>
    <w:basedOn w:val="13"/>
    <w:rsid w:val="008F3BFD"/>
    <w:rPr>
      <w:lang w:val="ru-RU"/>
    </w:rPr>
  </w:style>
  <w:style w:type="character" w:styleId="afff6">
    <w:name w:val="Emphasis"/>
    <w:qFormat/>
    <w:rsid w:val="008F3BFD"/>
    <w:rPr>
      <w:i/>
      <w:iCs/>
      <w:lang w:val="ru-RU"/>
    </w:rPr>
  </w:style>
  <w:style w:type="character" w:customStyle="1" w:styleId="afff7">
    <w:name w:val="Символы концевой сноски"/>
    <w:rsid w:val="008F3BFD"/>
    <w:rPr>
      <w:vertAlign w:val="superscript"/>
      <w:lang w:val="ru-RU"/>
    </w:rPr>
  </w:style>
  <w:style w:type="character" w:customStyle="1" w:styleId="1f4">
    <w:name w:val="Знак примечания1"/>
    <w:rsid w:val="008F3BFD"/>
    <w:rPr>
      <w:sz w:val="16"/>
      <w:szCs w:val="16"/>
      <w:lang w:val="ru-RU"/>
    </w:rPr>
  </w:style>
  <w:style w:type="character" w:customStyle="1" w:styleId="afff8">
    <w:name w:val="Символ сноски"/>
    <w:rsid w:val="008F3BFD"/>
    <w:rPr>
      <w:vertAlign w:val="superscript"/>
      <w:lang w:val="ru-RU"/>
    </w:rPr>
  </w:style>
  <w:style w:type="character" w:styleId="HTML1">
    <w:name w:val="HTML Keyboard"/>
    <w:rsid w:val="008F3BFD"/>
    <w:rPr>
      <w:rFonts w:ascii="Courier New" w:hAnsi="Courier New" w:cs="Courier New"/>
      <w:sz w:val="20"/>
      <w:szCs w:val="20"/>
      <w:lang w:val="ru-RU"/>
    </w:rPr>
  </w:style>
  <w:style w:type="character" w:styleId="HTML2">
    <w:name w:val="HTML Code"/>
    <w:rsid w:val="008F3BFD"/>
    <w:rPr>
      <w:rFonts w:ascii="Courier New" w:hAnsi="Courier New" w:cs="Courier New"/>
      <w:sz w:val="20"/>
      <w:szCs w:val="20"/>
      <w:lang w:val="ru-RU"/>
    </w:rPr>
  </w:style>
  <w:style w:type="character" w:styleId="afff9">
    <w:name w:val="line number"/>
    <w:basedOn w:val="13"/>
    <w:rsid w:val="008F3BFD"/>
    <w:rPr>
      <w:lang w:val="ru-RU"/>
    </w:rPr>
  </w:style>
  <w:style w:type="character" w:styleId="HTML3">
    <w:name w:val="HTML Sample"/>
    <w:rsid w:val="008F3BFD"/>
    <w:rPr>
      <w:rFonts w:ascii="Courier New" w:hAnsi="Courier New" w:cs="Courier New"/>
      <w:lang w:val="ru-RU"/>
    </w:rPr>
  </w:style>
  <w:style w:type="character" w:styleId="HTML4">
    <w:name w:val="HTML Definition"/>
    <w:rsid w:val="008F3BFD"/>
    <w:rPr>
      <w:i/>
      <w:iCs/>
      <w:lang w:val="ru-RU"/>
    </w:rPr>
  </w:style>
  <w:style w:type="character" w:styleId="HTML5">
    <w:name w:val="HTML Typewriter"/>
    <w:rsid w:val="008F3BFD"/>
    <w:rPr>
      <w:rFonts w:ascii="Courier New" w:hAnsi="Courier New" w:cs="Courier New"/>
      <w:sz w:val="20"/>
      <w:szCs w:val="20"/>
      <w:lang w:val="ru-RU"/>
    </w:rPr>
  </w:style>
  <w:style w:type="character" w:styleId="HTML6">
    <w:name w:val="HTML Cite"/>
    <w:rsid w:val="008F3BFD"/>
    <w:rPr>
      <w:i/>
      <w:iCs/>
      <w:lang w:val="ru-RU"/>
    </w:rPr>
  </w:style>
  <w:style w:type="paragraph" w:customStyle="1" w:styleId="afffa">
    <w:name w:val="Обратный адрес"/>
    <w:basedOn w:val="a"/>
    <w:rsid w:val="008F3BFD"/>
    <w:pPr>
      <w:suppressAutoHyphens/>
    </w:pPr>
    <w:rPr>
      <w:lang w:eastAsia="zh-CN"/>
    </w:rPr>
  </w:style>
  <w:style w:type="paragraph" w:styleId="afffb">
    <w:name w:val="Signature"/>
    <w:basedOn w:val="a"/>
    <w:next w:val="afffc"/>
    <w:link w:val="afffd"/>
    <w:rsid w:val="008F3BFD"/>
    <w:pPr>
      <w:keepNext/>
      <w:suppressAutoHyphens/>
      <w:spacing w:before="880"/>
      <w:ind w:left="4320"/>
    </w:pPr>
    <w:rPr>
      <w:sz w:val="20"/>
      <w:szCs w:val="20"/>
      <w:lang w:eastAsia="zh-CN"/>
    </w:rPr>
  </w:style>
  <w:style w:type="character" w:customStyle="1" w:styleId="afffd">
    <w:name w:val="Подпись Знак"/>
    <w:basedOn w:val="a0"/>
    <w:link w:val="afffb"/>
    <w:rsid w:val="008F3BFD"/>
    <w:rPr>
      <w:lang w:eastAsia="zh-CN"/>
    </w:rPr>
  </w:style>
  <w:style w:type="paragraph" w:customStyle="1" w:styleId="afffe">
    <w:name w:val="Верхний и нижний колонтитулы"/>
    <w:basedOn w:val="a"/>
    <w:rsid w:val="008F3BFD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customStyle="1" w:styleId="1f5">
    <w:name w:val="Приветствие1"/>
    <w:basedOn w:val="a"/>
    <w:next w:val="a"/>
    <w:rsid w:val="008F3BFD"/>
    <w:pPr>
      <w:suppressAutoHyphens/>
      <w:spacing w:before="220" w:after="220"/>
    </w:pPr>
    <w:rPr>
      <w:sz w:val="20"/>
      <w:szCs w:val="20"/>
      <w:lang w:eastAsia="zh-CN"/>
    </w:rPr>
  </w:style>
  <w:style w:type="paragraph" w:customStyle="1" w:styleId="1f6">
    <w:name w:val="Дата1"/>
    <w:basedOn w:val="a"/>
    <w:next w:val="affff"/>
    <w:rsid w:val="008F3BFD"/>
    <w:pPr>
      <w:suppressAutoHyphens/>
      <w:spacing w:after="480" w:line="220" w:lineRule="atLeast"/>
      <w:ind w:left="4320"/>
    </w:pPr>
    <w:rPr>
      <w:sz w:val="20"/>
      <w:szCs w:val="20"/>
      <w:lang w:eastAsia="zh-CN"/>
    </w:rPr>
  </w:style>
  <w:style w:type="paragraph" w:customStyle="1" w:styleId="affff">
    <w:name w:val="Внутренний адрес"/>
    <w:basedOn w:val="a"/>
    <w:next w:val="a"/>
    <w:rsid w:val="008F3BFD"/>
    <w:pPr>
      <w:suppressAutoHyphens/>
    </w:pPr>
    <w:rPr>
      <w:sz w:val="20"/>
      <w:szCs w:val="20"/>
      <w:lang w:eastAsia="zh-CN"/>
    </w:rPr>
  </w:style>
  <w:style w:type="paragraph" w:customStyle="1" w:styleId="afffc">
    <w:name w:val="Должность в подписи"/>
    <w:basedOn w:val="afffb"/>
    <w:next w:val="a"/>
    <w:rsid w:val="008F3BFD"/>
    <w:pPr>
      <w:spacing w:before="0"/>
    </w:pPr>
  </w:style>
  <w:style w:type="paragraph" w:styleId="HTML7">
    <w:name w:val="HTML Address"/>
    <w:basedOn w:val="a"/>
    <w:link w:val="HTML8"/>
    <w:rsid w:val="008F3BFD"/>
    <w:pPr>
      <w:suppressAutoHyphens/>
    </w:pPr>
    <w:rPr>
      <w:i/>
      <w:iCs/>
      <w:lang w:eastAsia="zh-CN"/>
    </w:rPr>
  </w:style>
  <w:style w:type="character" w:customStyle="1" w:styleId="HTML8">
    <w:name w:val="Адрес HTML Знак"/>
    <w:basedOn w:val="a0"/>
    <w:link w:val="HTML7"/>
    <w:rsid w:val="008F3BFD"/>
    <w:rPr>
      <w:i/>
      <w:iCs/>
      <w:sz w:val="24"/>
      <w:szCs w:val="24"/>
      <w:lang w:eastAsia="zh-CN"/>
    </w:rPr>
  </w:style>
  <w:style w:type="paragraph" w:styleId="affff0">
    <w:name w:val="envelope address"/>
    <w:basedOn w:val="a"/>
    <w:rsid w:val="008F3BFD"/>
    <w:pPr>
      <w:suppressAutoHyphens/>
      <w:ind w:left="2880"/>
    </w:pPr>
    <w:rPr>
      <w:rFonts w:ascii="Arial" w:hAnsi="Arial" w:cs="Arial"/>
      <w:lang w:eastAsia="zh-CN"/>
    </w:rPr>
  </w:style>
  <w:style w:type="paragraph" w:customStyle="1" w:styleId="1f7">
    <w:name w:val="Заголовок записки1"/>
    <w:basedOn w:val="a"/>
    <w:next w:val="a"/>
    <w:rsid w:val="008F3BFD"/>
    <w:pPr>
      <w:suppressAutoHyphens/>
    </w:pPr>
    <w:rPr>
      <w:lang w:eastAsia="zh-CN"/>
    </w:rPr>
  </w:style>
  <w:style w:type="paragraph" w:customStyle="1" w:styleId="1f8">
    <w:name w:val="Заголовок таблицы ссылок1"/>
    <w:basedOn w:val="a"/>
    <w:next w:val="a"/>
    <w:rsid w:val="008F3BFD"/>
    <w:pPr>
      <w:suppressAutoHyphens/>
      <w:spacing w:before="120"/>
    </w:pPr>
    <w:rPr>
      <w:rFonts w:ascii="Arial" w:hAnsi="Arial" w:cs="Arial"/>
      <w:b/>
      <w:bCs/>
      <w:lang w:eastAsia="zh-CN"/>
    </w:rPr>
  </w:style>
  <w:style w:type="paragraph" w:customStyle="1" w:styleId="1f9">
    <w:name w:val="Красная строка1"/>
    <w:basedOn w:val="a3"/>
    <w:rsid w:val="008F3BFD"/>
    <w:pPr>
      <w:suppressAutoHyphens/>
      <w:autoSpaceDE/>
      <w:autoSpaceDN/>
      <w:adjustRightInd/>
      <w:spacing w:after="120"/>
      <w:ind w:firstLine="210"/>
      <w:jc w:val="left"/>
    </w:pPr>
    <w:rPr>
      <w:spacing w:val="0"/>
      <w:sz w:val="24"/>
      <w:szCs w:val="24"/>
      <w:lang w:eastAsia="zh-CN"/>
    </w:rPr>
  </w:style>
  <w:style w:type="paragraph" w:customStyle="1" w:styleId="212">
    <w:name w:val="Красная строка 21"/>
    <w:basedOn w:val="af8"/>
    <w:rsid w:val="008F3BFD"/>
    <w:pPr>
      <w:widowControl/>
      <w:spacing w:after="120"/>
      <w:ind w:left="283" w:firstLine="210"/>
      <w:jc w:val="left"/>
    </w:pPr>
    <w:rPr>
      <w:rFonts w:ascii="Times New Roman" w:eastAsia="Times New Roman" w:hAnsi="Times New Roman" w:cs="Times New Roman"/>
      <w:kern w:val="0"/>
      <w:sz w:val="24"/>
      <w:lang w:eastAsia="zh-CN"/>
    </w:rPr>
  </w:style>
  <w:style w:type="paragraph" w:customStyle="1" w:styleId="1fa">
    <w:name w:val="Маркированный список1"/>
    <w:basedOn w:val="a"/>
    <w:rsid w:val="008F3BFD"/>
    <w:pPr>
      <w:suppressAutoHyphens/>
    </w:pPr>
    <w:rPr>
      <w:lang w:eastAsia="zh-CN"/>
    </w:rPr>
  </w:style>
  <w:style w:type="paragraph" w:customStyle="1" w:styleId="213">
    <w:name w:val="Маркированный список 21"/>
    <w:basedOn w:val="a"/>
    <w:rsid w:val="008F3BFD"/>
    <w:pPr>
      <w:suppressAutoHyphens/>
    </w:pPr>
    <w:rPr>
      <w:lang w:eastAsia="zh-CN"/>
    </w:rPr>
  </w:style>
  <w:style w:type="paragraph" w:customStyle="1" w:styleId="311">
    <w:name w:val="Маркированный список 31"/>
    <w:basedOn w:val="a"/>
    <w:rsid w:val="008F3BFD"/>
    <w:pPr>
      <w:suppressAutoHyphens/>
    </w:pPr>
    <w:rPr>
      <w:lang w:eastAsia="zh-CN"/>
    </w:rPr>
  </w:style>
  <w:style w:type="paragraph" w:customStyle="1" w:styleId="411">
    <w:name w:val="Маркированный список 41"/>
    <w:basedOn w:val="a"/>
    <w:rsid w:val="008F3BFD"/>
    <w:pPr>
      <w:suppressAutoHyphens/>
    </w:pPr>
    <w:rPr>
      <w:lang w:eastAsia="zh-CN"/>
    </w:rPr>
  </w:style>
  <w:style w:type="paragraph" w:customStyle="1" w:styleId="510">
    <w:name w:val="Маркированный список 51"/>
    <w:basedOn w:val="a"/>
    <w:rsid w:val="008F3BFD"/>
    <w:pPr>
      <w:suppressAutoHyphens/>
    </w:pPr>
    <w:rPr>
      <w:lang w:eastAsia="zh-CN"/>
    </w:rPr>
  </w:style>
  <w:style w:type="paragraph" w:customStyle="1" w:styleId="1fb">
    <w:name w:val="Название объекта1"/>
    <w:basedOn w:val="a"/>
    <w:next w:val="a"/>
    <w:rsid w:val="008F3BFD"/>
    <w:pPr>
      <w:suppressAutoHyphens/>
      <w:spacing w:before="120" w:after="120"/>
    </w:pPr>
    <w:rPr>
      <w:b/>
      <w:bCs/>
      <w:sz w:val="20"/>
      <w:szCs w:val="20"/>
      <w:lang w:eastAsia="zh-CN"/>
    </w:rPr>
  </w:style>
  <w:style w:type="paragraph" w:customStyle="1" w:styleId="1fc">
    <w:name w:val="Нумерованный список1"/>
    <w:basedOn w:val="a"/>
    <w:rsid w:val="008F3BFD"/>
    <w:pPr>
      <w:suppressAutoHyphens/>
    </w:pPr>
    <w:rPr>
      <w:lang w:eastAsia="zh-CN"/>
    </w:rPr>
  </w:style>
  <w:style w:type="paragraph" w:customStyle="1" w:styleId="214">
    <w:name w:val="Нумерованный список 21"/>
    <w:basedOn w:val="a"/>
    <w:rsid w:val="008F3BFD"/>
    <w:pPr>
      <w:suppressAutoHyphens/>
    </w:pPr>
    <w:rPr>
      <w:lang w:eastAsia="zh-CN"/>
    </w:rPr>
  </w:style>
  <w:style w:type="paragraph" w:customStyle="1" w:styleId="312">
    <w:name w:val="Нумерованный список 31"/>
    <w:basedOn w:val="a"/>
    <w:rsid w:val="008F3BFD"/>
    <w:pPr>
      <w:suppressAutoHyphens/>
    </w:pPr>
    <w:rPr>
      <w:lang w:eastAsia="zh-CN"/>
    </w:rPr>
  </w:style>
  <w:style w:type="paragraph" w:customStyle="1" w:styleId="412">
    <w:name w:val="Нумерованный список 41"/>
    <w:basedOn w:val="a"/>
    <w:rsid w:val="008F3BFD"/>
    <w:pPr>
      <w:suppressAutoHyphens/>
    </w:pPr>
    <w:rPr>
      <w:lang w:eastAsia="zh-CN"/>
    </w:rPr>
  </w:style>
  <w:style w:type="paragraph" w:customStyle="1" w:styleId="511">
    <w:name w:val="Нумерованный список 51"/>
    <w:basedOn w:val="a"/>
    <w:rsid w:val="008F3BFD"/>
    <w:pPr>
      <w:suppressAutoHyphens/>
    </w:pPr>
    <w:rPr>
      <w:lang w:eastAsia="zh-CN"/>
    </w:rPr>
  </w:style>
  <w:style w:type="paragraph" w:styleId="2a">
    <w:name w:val="envelope return"/>
    <w:basedOn w:val="a"/>
    <w:rsid w:val="008F3BFD"/>
    <w:pPr>
      <w:suppressAutoHyphens/>
    </w:pPr>
    <w:rPr>
      <w:rFonts w:ascii="Arial" w:hAnsi="Arial" w:cs="Arial"/>
      <w:sz w:val="20"/>
      <w:szCs w:val="20"/>
      <w:lang w:eastAsia="zh-CN"/>
    </w:rPr>
  </w:style>
  <w:style w:type="paragraph" w:customStyle="1" w:styleId="1fd">
    <w:name w:val="Обычный отступ1"/>
    <w:basedOn w:val="a"/>
    <w:rsid w:val="008F3BFD"/>
    <w:pPr>
      <w:suppressAutoHyphens/>
      <w:ind w:left="720"/>
    </w:pPr>
    <w:rPr>
      <w:lang w:eastAsia="zh-CN"/>
    </w:rPr>
  </w:style>
  <w:style w:type="paragraph" w:customStyle="1" w:styleId="215">
    <w:name w:val="Основной текст 21"/>
    <w:basedOn w:val="a"/>
    <w:rsid w:val="008F3BFD"/>
    <w:pPr>
      <w:suppressAutoHyphens/>
      <w:spacing w:after="120" w:line="480" w:lineRule="auto"/>
    </w:pPr>
    <w:rPr>
      <w:lang w:eastAsia="zh-CN"/>
    </w:rPr>
  </w:style>
  <w:style w:type="paragraph" w:customStyle="1" w:styleId="313">
    <w:name w:val="Основной текст 31"/>
    <w:basedOn w:val="a"/>
    <w:rsid w:val="008F3BFD"/>
    <w:pPr>
      <w:suppressAutoHyphens/>
      <w:spacing w:after="120"/>
    </w:pPr>
    <w:rPr>
      <w:sz w:val="16"/>
      <w:szCs w:val="16"/>
      <w:lang w:eastAsia="zh-CN"/>
    </w:rPr>
  </w:style>
  <w:style w:type="paragraph" w:customStyle="1" w:styleId="216">
    <w:name w:val="Основной текст с отступом 21"/>
    <w:basedOn w:val="a"/>
    <w:rsid w:val="008F3BFD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314">
    <w:name w:val="Основной текст с отступом 31"/>
    <w:basedOn w:val="a"/>
    <w:rsid w:val="008F3BFD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1fe">
    <w:name w:val="Перечень рисунков1"/>
    <w:basedOn w:val="a"/>
    <w:next w:val="a"/>
    <w:rsid w:val="008F3BFD"/>
    <w:pPr>
      <w:suppressAutoHyphens/>
      <w:ind w:left="480" w:hanging="480"/>
    </w:pPr>
    <w:rPr>
      <w:lang w:eastAsia="zh-CN"/>
    </w:rPr>
  </w:style>
  <w:style w:type="paragraph" w:customStyle="1" w:styleId="1ff">
    <w:name w:val="Продолжение списка1"/>
    <w:basedOn w:val="a"/>
    <w:rsid w:val="008F3BFD"/>
    <w:pPr>
      <w:suppressAutoHyphens/>
      <w:spacing w:after="120"/>
      <w:ind w:left="283"/>
    </w:pPr>
    <w:rPr>
      <w:lang w:eastAsia="zh-CN"/>
    </w:rPr>
  </w:style>
  <w:style w:type="paragraph" w:customStyle="1" w:styleId="217">
    <w:name w:val="Продолжение списка 21"/>
    <w:basedOn w:val="a"/>
    <w:rsid w:val="008F3BFD"/>
    <w:pPr>
      <w:suppressAutoHyphens/>
      <w:spacing w:after="120"/>
      <w:ind w:left="566"/>
    </w:pPr>
    <w:rPr>
      <w:lang w:eastAsia="zh-CN"/>
    </w:rPr>
  </w:style>
  <w:style w:type="paragraph" w:customStyle="1" w:styleId="315">
    <w:name w:val="Продолжение списка 31"/>
    <w:basedOn w:val="a"/>
    <w:rsid w:val="008F3BFD"/>
    <w:pPr>
      <w:suppressAutoHyphens/>
      <w:spacing w:after="120"/>
      <w:ind w:left="849"/>
    </w:pPr>
    <w:rPr>
      <w:lang w:eastAsia="zh-CN"/>
    </w:rPr>
  </w:style>
  <w:style w:type="paragraph" w:customStyle="1" w:styleId="413">
    <w:name w:val="Продолжение списка 41"/>
    <w:basedOn w:val="a"/>
    <w:rsid w:val="008F3BFD"/>
    <w:pPr>
      <w:suppressAutoHyphens/>
      <w:spacing w:after="120"/>
      <w:ind w:left="1132"/>
    </w:pPr>
    <w:rPr>
      <w:lang w:eastAsia="zh-CN"/>
    </w:rPr>
  </w:style>
  <w:style w:type="paragraph" w:customStyle="1" w:styleId="512">
    <w:name w:val="Продолжение списка 51"/>
    <w:basedOn w:val="a"/>
    <w:rsid w:val="008F3BFD"/>
    <w:pPr>
      <w:suppressAutoHyphens/>
      <w:spacing w:after="120"/>
      <w:ind w:left="1415"/>
    </w:pPr>
    <w:rPr>
      <w:lang w:eastAsia="zh-CN"/>
    </w:rPr>
  </w:style>
  <w:style w:type="paragraph" w:customStyle="1" w:styleId="218">
    <w:name w:val="Список 21"/>
    <w:basedOn w:val="a"/>
    <w:rsid w:val="008F3BFD"/>
    <w:pPr>
      <w:suppressAutoHyphens/>
      <w:ind w:left="566" w:hanging="283"/>
    </w:pPr>
    <w:rPr>
      <w:lang w:eastAsia="zh-CN"/>
    </w:rPr>
  </w:style>
  <w:style w:type="paragraph" w:customStyle="1" w:styleId="316">
    <w:name w:val="Список 31"/>
    <w:basedOn w:val="a"/>
    <w:rsid w:val="008F3BFD"/>
    <w:pPr>
      <w:suppressAutoHyphens/>
      <w:ind w:left="849" w:hanging="283"/>
    </w:pPr>
    <w:rPr>
      <w:lang w:eastAsia="zh-CN"/>
    </w:rPr>
  </w:style>
  <w:style w:type="paragraph" w:customStyle="1" w:styleId="414">
    <w:name w:val="Список 41"/>
    <w:basedOn w:val="a"/>
    <w:rsid w:val="008F3BFD"/>
    <w:pPr>
      <w:suppressAutoHyphens/>
      <w:ind w:left="1132" w:hanging="283"/>
    </w:pPr>
    <w:rPr>
      <w:lang w:eastAsia="zh-CN"/>
    </w:rPr>
  </w:style>
  <w:style w:type="paragraph" w:customStyle="1" w:styleId="513">
    <w:name w:val="Список 51"/>
    <w:basedOn w:val="a"/>
    <w:rsid w:val="008F3BFD"/>
    <w:pPr>
      <w:suppressAutoHyphens/>
      <w:ind w:left="1415" w:hanging="283"/>
    </w:pPr>
    <w:rPr>
      <w:lang w:eastAsia="zh-CN"/>
    </w:rPr>
  </w:style>
  <w:style w:type="paragraph" w:styleId="HTML9">
    <w:name w:val="HTML Preformatted"/>
    <w:basedOn w:val="a"/>
    <w:link w:val="HTMLa"/>
    <w:rsid w:val="008F3BFD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a">
    <w:name w:val="Стандартный HTML Знак"/>
    <w:basedOn w:val="a0"/>
    <w:link w:val="HTML9"/>
    <w:rsid w:val="008F3BFD"/>
    <w:rPr>
      <w:rFonts w:ascii="Courier New" w:hAnsi="Courier New" w:cs="Courier New"/>
      <w:lang w:eastAsia="zh-CN"/>
    </w:rPr>
  </w:style>
  <w:style w:type="paragraph" w:customStyle="1" w:styleId="1ff0">
    <w:name w:val="Схема документа1"/>
    <w:basedOn w:val="a"/>
    <w:rsid w:val="008F3BFD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1ff1">
    <w:name w:val="Таблица ссылок1"/>
    <w:basedOn w:val="a"/>
    <w:next w:val="a"/>
    <w:rsid w:val="008F3BFD"/>
    <w:pPr>
      <w:suppressAutoHyphens/>
      <w:ind w:left="240" w:hanging="240"/>
    </w:pPr>
    <w:rPr>
      <w:lang w:eastAsia="zh-CN"/>
    </w:rPr>
  </w:style>
  <w:style w:type="paragraph" w:customStyle="1" w:styleId="1ff2">
    <w:name w:val="Текст1"/>
    <w:basedOn w:val="a"/>
    <w:rsid w:val="008F3BFD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1ff3">
    <w:name w:val="Текст макроса1"/>
    <w:rsid w:val="008F3B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eastAsia="Arial" w:hAnsi="Courier New" w:cs="Courier New"/>
      <w:lang w:eastAsia="zh-CN"/>
    </w:rPr>
  </w:style>
  <w:style w:type="paragraph" w:customStyle="1" w:styleId="1ff4">
    <w:name w:val="Текст примечания1"/>
    <w:basedOn w:val="a"/>
    <w:rsid w:val="008F3BFD"/>
    <w:pPr>
      <w:suppressAutoHyphens/>
    </w:pPr>
    <w:rPr>
      <w:sz w:val="20"/>
      <w:szCs w:val="20"/>
      <w:lang w:eastAsia="zh-CN"/>
    </w:rPr>
  </w:style>
  <w:style w:type="paragraph" w:styleId="2b">
    <w:name w:val="index 2"/>
    <w:basedOn w:val="a"/>
    <w:next w:val="a"/>
    <w:rsid w:val="008F3BFD"/>
    <w:pPr>
      <w:suppressAutoHyphens/>
      <w:ind w:left="480" w:hanging="240"/>
    </w:pPr>
    <w:rPr>
      <w:lang w:eastAsia="zh-CN"/>
    </w:rPr>
  </w:style>
  <w:style w:type="paragraph" w:styleId="36">
    <w:name w:val="index 3"/>
    <w:basedOn w:val="a"/>
    <w:next w:val="a"/>
    <w:rsid w:val="008F3BFD"/>
    <w:pPr>
      <w:suppressAutoHyphens/>
      <w:ind w:left="720" w:hanging="240"/>
    </w:pPr>
    <w:rPr>
      <w:lang w:eastAsia="zh-CN"/>
    </w:rPr>
  </w:style>
  <w:style w:type="paragraph" w:customStyle="1" w:styleId="415">
    <w:name w:val="Указатель 41"/>
    <w:basedOn w:val="a"/>
    <w:next w:val="a"/>
    <w:rsid w:val="008F3BFD"/>
    <w:pPr>
      <w:suppressAutoHyphens/>
      <w:ind w:left="960" w:hanging="240"/>
    </w:pPr>
    <w:rPr>
      <w:lang w:eastAsia="zh-CN"/>
    </w:rPr>
  </w:style>
  <w:style w:type="paragraph" w:customStyle="1" w:styleId="514">
    <w:name w:val="Указатель 51"/>
    <w:basedOn w:val="a"/>
    <w:next w:val="a"/>
    <w:rsid w:val="008F3BFD"/>
    <w:pPr>
      <w:suppressAutoHyphens/>
      <w:ind w:left="1200" w:hanging="240"/>
    </w:pPr>
    <w:rPr>
      <w:lang w:eastAsia="zh-CN"/>
    </w:rPr>
  </w:style>
  <w:style w:type="paragraph" w:customStyle="1" w:styleId="610">
    <w:name w:val="Указатель 61"/>
    <w:basedOn w:val="a"/>
    <w:next w:val="a"/>
    <w:rsid w:val="008F3BFD"/>
    <w:pPr>
      <w:suppressAutoHyphens/>
      <w:ind w:left="1440" w:hanging="240"/>
    </w:pPr>
    <w:rPr>
      <w:lang w:eastAsia="zh-CN"/>
    </w:rPr>
  </w:style>
  <w:style w:type="paragraph" w:customStyle="1" w:styleId="710">
    <w:name w:val="Указатель 71"/>
    <w:basedOn w:val="a"/>
    <w:next w:val="a"/>
    <w:rsid w:val="008F3BFD"/>
    <w:pPr>
      <w:suppressAutoHyphens/>
      <w:ind w:left="1680" w:hanging="240"/>
    </w:pPr>
    <w:rPr>
      <w:lang w:eastAsia="zh-CN"/>
    </w:rPr>
  </w:style>
  <w:style w:type="paragraph" w:customStyle="1" w:styleId="810">
    <w:name w:val="Указатель 81"/>
    <w:basedOn w:val="a"/>
    <w:next w:val="a"/>
    <w:rsid w:val="008F3BFD"/>
    <w:pPr>
      <w:suppressAutoHyphens/>
      <w:ind w:left="1920" w:hanging="240"/>
    </w:pPr>
    <w:rPr>
      <w:lang w:eastAsia="zh-CN"/>
    </w:rPr>
  </w:style>
  <w:style w:type="paragraph" w:customStyle="1" w:styleId="910">
    <w:name w:val="Указатель 91"/>
    <w:basedOn w:val="a"/>
    <w:next w:val="a"/>
    <w:rsid w:val="008F3BFD"/>
    <w:pPr>
      <w:suppressAutoHyphens/>
      <w:ind w:left="2160" w:hanging="240"/>
    </w:pPr>
    <w:rPr>
      <w:lang w:eastAsia="zh-CN"/>
    </w:rPr>
  </w:style>
  <w:style w:type="paragraph" w:customStyle="1" w:styleId="1ff5">
    <w:name w:val="Цитата1"/>
    <w:basedOn w:val="a"/>
    <w:rsid w:val="008F3BFD"/>
    <w:pPr>
      <w:suppressAutoHyphens/>
      <w:spacing w:after="120"/>
      <w:ind w:left="1440" w:right="1440"/>
    </w:pPr>
    <w:rPr>
      <w:lang w:eastAsia="zh-CN"/>
    </w:rPr>
  </w:style>
  <w:style w:type="paragraph" w:customStyle="1" w:styleId="1ff6">
    <w:name w:val="Шапка1"/>
    <w:basedOn w:val="a"/>
    <w:rsid w:val="008F3BFD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uppressAutoHyphens/>
      <w:ind w:left="1134" w:hanging="1134"/>
    </w:pPr>
    <w:rPr>
      <w:rFonts w:ascii="Arial" w:hAnsi="Arial" w:cs="Arial"/>
      <w:lang w:eastAsia="zh-CN"/>
    </w:rPr>
  </w:style>
  <w:style w:type="paragraph" w:styleId="affff1">
    <w:name w:val="E-mail Signature"/>
    <w:basedOn w:val="a"/>
    <w:link w:val="affff2"/>
    <w:rsid w:val="008F3BFD"/>
    <w:pPr>
      <w:suppressAutoHyphens/>
    </w:pPr>
    <w:rPr>
      <w:lang w:eastAsia="zh-CN"/>
    </w:rPr>
  </w:style>
  <w:style w:type="character" w:customStyle="1" w:styleId="affff2">
    <w:name w:val="Электронная подпись Знак"/>
    <w:basedOn w:val="a0"/>
    <w:link w:val="affff1"/>
    <w:rsid w:val="008F3BFD"/>
    <w:rPr>
      <w:sz w:val="24"/>
      <w:szCs w:val="24"/>
      <w:lang w:eastAsia="zh-CN"/>
    </w:rPr>
  </w:style>
  <w:style w:type="paragraph" w:customStyle="1" w:styleId="affff3">
    <w:name w:val="Заключение"/>
    <w:basedOn w:val="a"/>
    <w:rsid w:val="008F3BFD"/>
    <w:pPr>
      <w:suppressAutoHyphens/>
      <w:ind w:left="4320"/>
    </w:pPr>
    <w:rPr>
      <w:lang w:eastAsia="zh-CN"/>
    </w:rPr>
  </w:style>
  <w:style w:type="paragraph" w:customStyle="1" w:styleId="xl65">
    <w:name w:val="xl65"/>
    <w:basedOn w:val="a"/>
    <w:rsid w:val="008F3B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numbering" w:customStyle="1" w:styleId="1ff7">
    <w:name w:val="Нет списка1"/>
    <w:next w:val="a2"/>
    <w:uiPriority w:val="99"/>
    <w:semiHidden/>
    <w:unhideWhenUsed/>
    <w:rsid w:val="00E3680F"/>
  </w:style>
  <w:style w:type="table" w:customStyle="1" w:styleId="2c">
    <w:name w:val="Сетка таблицы2"/>
    <w:basedOn w:val="a1"/>
    <w:next w:val="a7"/>
    <w:uiPriority w:val="39"/>
    <w:rsid w:val="005531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86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268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5358547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88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4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899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33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3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6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46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53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00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94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4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1740</CharactersWithSpaces>
  <SharedDoc>false</SharedDoc>
  <HLinks>
    <vt:vector size="6" baseType="variant">
      <vt:variant>
        <vt:i4>917612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http://www.consultant.ru/document/cons_doc_LAW_28165/7f582f3c858aa7964afaa8323e3b99d9147afb9f/</vt:lpwstr>
      </vt:variant>
      <vt:variant>
        <vt:lpwstr>dst3019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щуь</dc:creator>
  <cp:lastModifiedBy>Пользователь</cp:lastModifiedBy>
  <cp:revision>3</cp:revision>
  <cp:lastPrinted>2026-08-18T12:09:00Z</cp:lastPrinted>
  <dcterms:created xsi:type="dcterms:W3CDTF">2026-10-09T05:46:00Z</dcterms:created>
  <dcterms:modified xsi:type="dcterms:W3CDTF">2026-10-09T05:46:00Z</dcterms:modified>
</cp:coreProperties>
</file>